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5A7C" w:rsidRPr="00B85A7C" w:rsidRDefault="00B85A7C" w:rsidP="00B85A7C">
      <w:pPr>
        <w:autoSpaceDE w:val="0"/>
        <w:autoSpaceDN w:val="0"/>
        <w:adjustRightInd w:val="0"/>
        <w:jc w:val="center"/>
        <w:rPr>
          <w:rFonts w:ascii="TimesNewRoman" w:hAnsi="TimesNewRoman" w:cs="TimesNewRoman"/>
          <w:sz w:val="28"/>
          <w:szCs w:val="28"/>
        </w:rPr>
      </w:pPr>
      <w:r w:rsidRPr="00B85A7C">
        <w:rPr>
          <w:rFonts w:ascii="TimesNewRoman" w:hAnsi="TimesNewRoman" w:cs="TimesNewRoman"/>
          <w:sz w:val="28"/>
          <w:szCs w:val="28"/>
        </w:rPr>
        <w:t>АДМИНИСТРАЦИЯ</w:t>
      </w:r>
    </w:p>
    <w:p w:rsidR="00B85A7C" w:rsidRPr="00B85A7C" w:rsidRDefault="00B85A7C" w:rsidP="00B85A7C">
      <w:pPr>
        <w:autoSpaceDE w:val="0"/>
        <w:autoSpaceDN w:val="0"/>
        <w:adjustRightInd w:val="0"/>
        <w:jc w:val="center"/>
        <w:rPr>
          <w:rFonts w:ascii="TimesNewRoman" w:hAnsi="TimesNewRoman" w:cs="TimesNewRoman"/>
          <w:sz w:val="28"/>
          <w:szCs w:val="28"/>
        </w:rPr>
      </w:pPr>
      <w:r w:rsidRPr="00B85A7C">
        <w:rPr>
          <w:rFonts w:ascii="TimesNewRoman" w:hAnsi="TimesNewRoman" w:cs="TimesNewRoman"/>
          <w:sz w:val="28"/>
          <w:szCs w:val="28"/>
        </w:rPr>
        <w:t>СЕЛИХИНСКОГО СЕЛЬСКОГО ПОСЕЛЕНИЯ</w:t>
      </w:r>
    </w:p>
    <w:p w:rsidR="00B85A7C" w:rsidRPr="00B85A7C" w:rsidRDefault="00B85A7C" w:rsidP="00B85A7C">
      <w:pPr>
        <w:autoSpaceDE w:val="0"/>
        <w:autoSpaceDN w:val="0"/>
        <w:adjustRightInd w:val="0"/>
        <w:jc w:val="center"/>
        <w:rPr>
          <w:rFonts w:ascii="TimesNewRoman" w:hAnsi="TimesNewRoman" w:cs="TimesNewRoman"/>
          <w:sz w:val="28"/>
          <w:szCs w:val="28"/>
        </w:rPr>
      </w:pPr>
      <w:r w:rsidRPr="00B85A7C">
        <w:rPr>
          <w:rFonts w:ascii="TimesNewRoman" w:hAnsi="TimesNewRoman" w:cs="TimesNewRoman"/>
          <w:sz w:val="28"/>
          <w:szCs w:val="28"/>
        </w:rPr>
        <w:t>Комсомольского муниципального района</w:t>
      </w:r>
    </w:p>
    <w:p w:rsidR="00B85A7C" w:rsidRPr="00B85A7C" w:rsidRDefault="00B85A7C" w:rsidP="00B85A7C">
      <w:pPr>
        <w:autoSpaceDE w:val="0"/>
        <w:autoSpaceDN w:val="0"/>
        <w:adjustRightInd w:val="0"/>
        <w:jc w:val="center"/>
        <w:rPr>
          <w:rFonts w:ascii="TimesNewRoman" w:hAnsi="TimesNewRoman" w:cs="TimesNewRoman"/>
          <w:sz w:val="28"/>
          <w:szCs w:val="28"/>
        </w:rPr>
      </w:pPr>
      <w:r w:rsidRPr="00B85A7C">
        <w:rPr>
          <w:rFonts w:ascii="TimesNewRoman" w:hAnsi="TimesNewRoman" w:cs="TimesNewRoman"/>
          <w:sz w:val="28"/>
          <w:szCs w:val="28"/>
        </w:rPr>
        <w:t>Хабаровского края</w:t>
      </w:r>
    </w:p>
    <w:p w:rsidR="00B85A7C" w:rsidRPr="00B85A7C" w:rsidRDefault="00B85A7C" w:rsidP="00B85A7C">
      <w:pPr>
        <w:autoSpaceDE w:val="0"/>
        <w:autoSpaceDN w:val="0"/>
        <w:adjustRightInd w:val="0"/>
        <w:jc w:val="center"/>
        <w:rPr>
          <w:rFonts w:ascii="TimesNewRoman" w:hAnsi="TimesNewRoman" w:cs="TimesNewRoman"/>
          <w:sz w:val="28"/>
          <w:szCs w:val="28"/>
        </w:rPr>
      </w:pPr>
    </w:p>
    <w:p w:rsidR="00B85A7C" w:rsidRPr="00B85A7C" w:rsidRDefault="00B85A7C" w:rsidP="00B85A7C">
      <w:pPr>
        <w:autoSpaceDE w:val="0"/>
        <w:autoSpaceDN w:val="0"/>
        <w:adjustRightInd w:val="0"/>
        <w:jc w:val="center"/>
        <w:rPr>
          <w:rFonts w:ascii="TimesNewRoman" w:hAnsi="TimesNewRoman" w:cs="TimesNewRoman"/>
          <w:sz w:val="28"/>
          <w:szCs w:val="28"/>
        </w:rPr>
      </w:pPr>
      <w:r w:rsidRPr="00B85A7C">
        <w:rPr>
          <w:rFonts w:ascii="TimesNewRoman" w:hAnsi="TimesNewRoman" w:cs="TimesNewRoman"/>
          <w:sz w:val="28"/>
          <w:szCs w:val="28"/>
        </w:rPr>
        <w:t>ПОСТАНОВЛЕНИЕ</w:t>
      </w:r>
    </w:p>
    <w:p w:rsidR="00B85A7C" w:rsidRPr="00B85A7C" w:rsidRDefault="00B85A7C" w:rsidP="00B85A7C">
      <w:pPr>
        <w:autoSpaceDE w:val="0"/>
        <w:autoSpaceDN w:val="0"/>
        <w:adjustRightInd w:val="0"/>
        <w:jc w:val="center"/>
        <w:rPr>
          <w:rFonts w:ascii="TimesNewRoman" w:hAnsi="TimesNewRoman" w:cs="TimesNewRoman"/>
          <w:sz w:val="28"/>
          <w:szCs w:val="28"/>
        </w:rPr>
      </w:pPr>
    </w:p>
    <w:p w:rsidR="00B85A7C" w:rsidRPr="00B85A7C" w:rsidRDefault="00B85A7C" w:rsidP="00B85A7C">
      <w:pPr>
        <w:rPr>
          <w:rFonts w:eastAsia="Calibri"/>
          <w:sz w:val="28"/>
          <w:szCs w:val="28"/>
          <w:u w:val="single"/>
          <w:lang w:eastAsia="en-US"/>
        </w:rPr>
      </w:pPr>
      <w:r w:rsidRPr="00B85A7C">
        <w:rPr>
          <w:rFonts w:ascii="TimesNewRoman" w:hAnsi="TimesNewRoman" w:cs="TimesNewRoman"/>
          <w:sz w:val="28"/>
          <w:szCs w:val="28"/>
          <w:u w:val="single"/>
        </w:rPr>
        <w:t>09.07.2021</w:t>
      </w:r>
      <w:r w:rsidRPr="00B85A7C">
        <w:rPr>
          <w:rFonts w:eastAsia="Calibri"/>
          <w:sz w:val="28"/>
          <w:szCs w:val="28"/>
          <w:u w:val="single"/>
          <w:lang w:eastAsia="en-US"/>
        </w:rPr>
        <w:t xml:space="preserve"> №  7</w:t>
      </w:r>
      <w:r>
        <w:rPr>
          <w:rFonts w:eastAsia="Calibri"/>
          <w:sz w:val="28"/>
          <w:szCs w:val="28"/>
          <w:u w:val="single"/>
          <w:lang w:eastAsia="en-US"/>
        </w:rPr>
        <w:t>2</w:t>
      </w:r>
    </w:p>
    <w:p w:rsidR="00B85A7C" w:rsidRPr="00B85A7C" w:rsidRDefault="00B85A7C" w:rsidP="00B85A7C">
      <w:pPr>
        <w:rPr>
          <w:rFonts w:eastAsia="Calibri"/>
          <w:lang w:eastAsia="en-US"/>
        </w:rPr>
      </w:pPr>
      <w:r w:rsidRPr="00B85A7C">
        <w:rPr>
          <w:rFonts w:eastAsia="Calibri"/>
          <w:lang w:eastAsia="en-US"/>
        </w:rPr>
        <w:t xml:space="preserve">        с. Селихино</w:t>
      </w:r>
    </w:p>
    <w:p w:rsidR="00C0455C" w:rsidRDefault="00C0455C" w:rsidP="006D50C1">
      <w:pPr>
        <w:spacing w:line="240" w:lineRule="exact"/>
        <w:jc w:val="both"/>
        <w:rPr>
          <w:sz w:val="28"/>
          <w:szCs w:val="28"/>
        </w:rPr>
      </w:pPr>
    </w:p>
    <w:p w:rsidR="00C0455C" w:rsidRPr="00E3674D" w:rsidRDefault="00C0455C" w:rsidP="006D50C1">
      <w:pPr>
        <w:jc w:val="both"/>
        <w:rPr>
          <w:sz w:val="28"/>
          <w:szCs w:val="28"/>
        </w:rPr>
      </w:pPr>
    </w:p>
    <w:p w:rsidR="00C0455C" w:rsidRDefault="00C0455C" w:rsidP="006B30B4">
      <w:pPr>
        <w:spacing w:line="240" w:lineRule="exact"/>
        <w:ind w:right="-6"/>
        <w:jc w:val="both"/>
        <w:rPr>
          <w:sz w:val="28"/>
          <w:szCs w:val="28"/>
        </w:rPr>
      </w:pPr>
      <w:r w:rsidRPr="000A015D">
        <w:rPr>
          <w:sz w:val="28"/>
          <w:szCs w:val="28"/>
        </w:rPr>
        <w:t>О</w:t>
      </w:r>
      <w:r w:rsidR="006A2C1A">
        <w:rPr>
          <w:sz w:val="28"/>
          <w:szCs w:val="28"/>
        </w:rPr>
        <w:t>б утверждении дизайн - проекта</w:t>
      </w:r>
    </w:p>
    <w:p w:rsidR="00C0455C" w:rsidRDefault="00C0455C" w:rsidP="00361527">
      <w:pPr>
        <w:ind w:right="-5"/>
        <w:jc w:val="both"/>
        <w:rPr>
          <w:color w:val="000000"/>
          <w:sz w:val="28"/>
          <w:szCs w:val="28"/>
        </w:rPr>
      </w:pPr>
    </w:p>
    <w:p w:rsidR="00C0455C" w:rsidRPr="00361527" w:rsidRDefault="00C0455C" w:rsidP="00361527">
      <w:pPr>
        <w:ind w:right="-6" w:firstLine="709"/>
        <w:jc w:val="both"/>
        <w:rPr>
          <w:sz w:val="28"/>
          <w:szCs w:val="28"/>
        </w:rPr>
      </w:pPr>
      <w:proofErr w:type="gramStart"/>
      <w:r w:rsidRPr="00351B08">
        <w:rPr>
          <w:sz w:val="28"/>
          <w:szCs w:val="28"/>
        </w:rPr>
        <w:t xml:space="preserve">В соответствии с </w:t>
      </w:r>
      <w:r>
        <w:rPr>
          <w:sz w:val="28"/>
          <w:szCs w:val="28"/>
        </w:rPr>
        <w:t>постановлением администрации от 19.10.2017 № 89 «</w:t>
      </w:r>
      <w:r w:rsidRPr="001A28D4">
        <w:rPr>
          <w:sz w:val="28"/>
          <w:szCs w:val="28"/>
        </w:rPr>
        <w:t>О</w:t>
      </w:r>
      <w:r>
        <w:rPr>
          <w:sz w:val="28"/>
          <w:szCs w:val="28"/>
        </w:rPr>
        <w:t xml:space="preserve">б утверждении </w:t>
      </w:r>
      <w:r w:rsidRPr="001A28D4">
        <w:rPr>
          <w:sz w:val="28"/>
          <w:szCs w:val="28"/>
        </w:rPr>
        <w:t>муниципальн</w:t>
      </w:r>
      <w:r>
        <w:rPr>
          <w:sz w:val="28"/>
          <w:szCs w:val="28"/>
        </w:rPr>
        <w:t>ой</w:t>
      </w:r>
      <w:r w:rsidRPr="001A28D4">
        <w:rPr>
          <w:sz w:val="28"/>
          <w:szCs w:val="28"/>
        </w:rPr>
        <w:t xml:space="preserve"> программ</w:t>
      </w:r>
      <w:r>
        <w:rPr>
          <w:sz w:val="28"/>
          <w:szCs w:val="28"/>
        </w:rPr>
        <w:t>ы</w:t>
      </w:r>
      <w:r w:rsidRPr="001A28D4">
        <w:rPr>
          <w:sz w:val="28"/>
          <w:szCs w:val="28"/>
        </w:rPr>
        <w:t xml:space="preserve"> «</w:t>
      </w:r>
      <w:r>
        <w:rPr>
          <w:sz w:val="28"/>
          <w:szCs w:val="28"/>
        </w:rPr>
        <w:t xml:space="preserve">Формирование современной городской среды на территории Селихинского сельского поселения Комсомольского муниципального района Хабаровского края на </w:t>
      </w:r>
      <w:r w:rsidRPr="006365AC">
        <w:rPr>
          <w:sz w:val="28"/>
          <w:szCs w:val="28"/>
        </w:rPr>
        <w:t>2018 - 2024</w:t>
      </w:r>
      <w:r>
        <w:rPr>
          <w:sz w:val="28"/>
          <w:szCs w:val="28"/>
        </w:rPr>
        <w:t xml:space="preserve"> годы», распоряжением администрации от 43.08.2019 № 43-р «О проведении отбора общественных территорий и организации рейтингового голосования, на территории Селихинского сельского поселения», постановлением администрации от 21.08.2019 </w:t>
      </w:r>
      <w:r w:rsidRPr="003924F8">
        <w:rPr>
          <w:sz w:val="28"/>
          <w:szCs w:val="28"/>
        </w:rPr>
        <w:t>№</w:t>
      </w:r>
      <w:r>
        <w:rPr>
          <w:sz w:val="28"/>
          <w:szCs w:val="28"/>
        </w:rPr>
        <w:t xml:space="preserve"> 74</w:t>
      </w:r>
      <w:r w:rsidRPr="003924F8">
        <w:rPr>
          <w:sz w:val="28"/>
          <w:szCs w:val="28"/>
        </w:rPr>
        <w:t xml:space="preserve"> </w:t>
      </w:r>
      <w:r>
        <w:rPr>
          <w:sz w:val="28"/>
          <w:szCs w:val="28"/>
        </w:rPr>
        <w:t>«Об утверждении Порядка отбора общественных территорий</w:t>
      </w:r>
      <w:proofErr w:type="gramEnd"/>
      <w:r>
        <w:rPr>
          <w:sz w:val="28"/>
          <w:szCs w:val="28"/>
        </w:rPr>
        <w:t xml:space="preserve">, </w:t>
      </w:r>
      <w:proofErr w:type="gramStart"/>
      <w:r>
        <w:rPr>
          <w:sz w:val="28"/>
          <w:szCs w:val="28"/>
        </w:rPr>
        <w:t>подлежащих благоустройству в рамках реализации муниципальной программы, утвержденной постановлением администрации от 19.10.2017 № 89 «</w:t>
      </w:r>
      <w:r w:rsidRPr="001A28D4">
        <w:rPr>
          <w:sz w:val="28"/>
          <w:szCs w:val="28"/>
        </w:rPr>
        <w:t>О</w:t>
      </w:r>
      <w:r>
        <w:rPr>
          <w:sz w:val="28"/>
          <w:szCs w:val="28"/>
        </w:rPr>
        <w:t xml:space="preserve">б утверждении </w:t>
      </w:r>
      <w:r w:rsidRPr="001A28D4">
        <w:rPr>
          <w:sz w:val="28"/>
          <w:szCs w:val="28"/>
        </w:rPr>
        <w:t>муниципальн</w:t>
      </w:r>
      <w:r>
        <w:rPr>
          <w:sz w:val="28"/>
          <w:szCs w:val="28"/>
        </w:rPr>
        <w:t>ой</w:t>
      </w:r>
      <w:r w:rsidRPr="001A28D4">
        <w:rPr>
          <w:sz w:val="28"/>
          <w:szCs w:val="28"/>
        </w:rPr>
        <w:t xml:space="preserve"> программ</w:t>
      </w:r>
      <w:r>
        <w:rPr>
          <w:sz w:val="28"/>
          <w:szCs w:val="28"/>
        </w:rPr>
        <w:t>ы</w:t>
      </w:r>
      <w:r w:rsidRPr="001A28D4">
        <w:rPr>
          <w:sz w:val="28"/>
          <w:szCs w:val="28"/>
        </w:rPr>
        <w:t xml:space="preserve"> «</w:t>
      </w:r>
      <w:r>
        <w:rPr>
          <w:sz w:val="28"/>
          <w:szCs w:val="28"/>
        </w:rPr>
        <w:t xml:space="preserve">Формирование современной городской среды на территории Селихинского сельского поселения Комсомольского муниципального района Хабаровского края </w:t>
      </w:r>
      <w:r w:rsidRPr="006365AC">
        <w:rPr>
          <w:sz w:val="28"/>
          <w:szCs w:val="28"/>
        </w:rPr>
        <w:t>на 2018 - 2024 годы», в целях вовлечения граждан в процесс отбора общест</w:t>
      </w:r>
      <w:r>
        <w:rPr>
          <w:sz w:val="28"/>
          <w:szCs w:val="28"/>
        </w:rPr>
        <w:t>венных территорий</w:t>
      </w:r>
      <w:r w:rsidRPr="00351B08">
        <w:rPr>
          <w:sz w:val="28"/>
          <w:szCs w:val="28"/>
        </w:rPr>
        <w:t xml:space="preserve"> подлежащих благоустройству в первоочередном порядке, повышения уровня благоустройства </w:t>
      </w:r>
      <w:r>
        <w:rPr>
          <w:sz w:val="28"/>
          <w:szCs w:val="28"/>
        </w:rPr>
        <w:t>территории муниципального образования</w:t>
      </w:r>
      <w:r w:rsidRPr="00351B08">
        <w:rPr>
          <w:sz w:val="28"/>
          <w:szCs w:val="28"/>
        </w:rPr>
        <w:t xml:space="preserve"> и создания комфортных условий жизнедеятельности</w:t>
      </w:r>
      <w:proofErr w:type="gramEnd"/>
      <w:r w:rsidRPr="00351B08">
        <w:rPr>
          <w:sz w:val="28"/>
          <w:szCs w:val="28"/>
        </w:rPr>
        <w:t xml:space="preserve"> населения </w:t>
      </w:r>
      <w:r>
        <w:rPr>
          <w:sz w:val="28"/>
          <w:szCs w:val="28"/>
        </w:rPr>
        <w:t xml:space="preserve">администрация  Селихинского сельского поселения </w:t>
      </w:r>
      <w:r w:rsidR="006A2C1A">
        <w:rPr>
          <w:sz w:val="28"/>
          <w:szCs w:val="28"/>
        </w:rPr>
        <w:t>Комсомольского муниципального района Хабаровского края</w:t>
      </w:r>
      <w:r>
        <w:rPr>
          <w:sz w:val="28"/>
          <w:szCs w:val="28"/>
        </w:rPr>
        <w:t xml:space="preserve"> </w:t>
      </w:r>
    </w:p>
    <w:p w:rsidR="00C0455C" w:rsidRPr="00351B08" w:rsidRDefault="00C0455C" w:rsidP="00B85A7C">
      <w:pPr>
        <w:spacing w:after="1" w:line="24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ПОСТАНОВЛЯЕТ</w:t>
      </w:r>
      <w:r w:rsidRPr="00351B08">
        <w:rPr>
          <w:sz w:val="28"/>
          <w:szCs w:val="28"/>
        </w:rPr>
        <w:t>:</w:t>
      </w:r>
    </w:p>
    <w:p w:rsidR="00C0455C" w:rsidRDefault="00C0455C" w:rsidP="00361527">
      <w:pPr>
        <w:ind w:firstLine="709"/>
        <w:jc w:val="both"/>
        <w:rPr>
          <w:sz w:val="28"/>
          <w:szCs w:val="28"/>
        </w:rPr>
      </w:pPr>
      <w:r w:rsidRPr="00351B08">
        <w:rPr>
          <w:sz w:val="28"/>
          <w:szCs w:val="28"/>
        </w:rPr>
        <w:t>1.</w:t>
      </w:r>
      <w:r w:rsidR="00B22841">
        <w:rPr>
          <w:sz w:val="28"/>
          <w:szCs w:val="28"/>
        </w:rPr>
        <w:t xml:space="preserve"> Утвердить дизайн - проект общественной территории – детской площадки, расположенной по адресу: Хабаровский край, Комсомольский район, с. Селихино, ул. </w:t>
      </w:r>
      <w:proofErr w:type="gramStart"/>
      <w:r w:rsidR="00B22841">
        <w:rPr>
          <w:sz w:val="28"/>
          <w:szCs w:val="28"/>
        </w:rPr>
        <w:t>Торговая</w:t>
      </w:r>
      <w:proofErr w:type="gramEnd"/>
      <w:r w:rsidR="00B22841">
        <w:rPr>
          <w:sz w:val="28"/>
          <w:szCs w:val="28"/>
        </w:rPr>
        <w:t xml:space="preserve"> 20,  по результатам общественных обсуждений, для благоустройства в 2022 году, </w:t>
      </w:r>
      <w:r>
        <w:rPr>
          <w:sz w:val="28"/>
          <w:szCs w:val="28"/>
        </w:rPr>
        <w:t>в соответствии с Приложением.</w:t>
      </w:r>
    </w:p>
    <w:p w:rsidR="00C0455C" w:rsidRDefault="00C0455C" w:rsidP="00B85A7C">
      <w:pPr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B22841">
        <w:rPr>
          <w:color w:val="000000"/>
          <w:sz w:val="28"/>
          <w:szCs w:val="28"/>
        </w:rPr>
        <w:t xml:space="preserve"> </w:t>
      </w:r>
      <w:proofErr w:type="gramStart"/>
      <w:r w:rsidR="00B22841">
        <w:rPr>
          <w:sz w:val="28"/>
          <w:szCs w:val="28"/>
        </w:rPr>
        <w:t>Разместить дизайн</w:t>
      </w:r>
      <w:proofErr w:type="gramEnd"/>
      <w:r w:rsidR="00B22841">
        <w:rPr>
          <w:sz w:val="28"/>
          <w:szCs w:val="28"/>
        </w:rPr>
        <w:t xml:space="preserve"> – проект</w:t>
      </w:r>
      <w:r>
        <w:rPr>
          <w:sz w:val="28"/>
          <w:szCs w:val="28"/>
        </w:rPr>
        <w:t xml:space="preserve"> общественных территорий на официальном сайте органов местного самоуправления С</w:t>
      </w:r>
      <w:r w:rsidR="00B22841">
        <w:rPr>
          <w:sz w:val="28"/>
          <w:szCs w:val="28"/>
        </w:rPr>
        <w:t>елихинского сельского поселения</w:t>
      </w:r>
      <w:r w:rsidR="004912B9">
        <w:rPr>
          <w:sz w:val="28"/>
          <w:szCs w:val="28"/>
        </w:rPr>
        <w:t xml:space="preserve"> </w:t>
      </w:r>
      <w:r w:rsidR="00B85A7C" w:rsidRPr="00B85A7C">
        <w:rPr>
          <w:sz w:val="28"/>
          <w:szCs w:val="28"/>
        </w:rPr>
        <w:t xml:space="preserve">Комсомольского муниципального района Хабаровского края </w:t>
      </w:r>
      <w:r w:rsidR="00B22841">
        <w:rPr>
          <w:sz w:val="28"/>
          <w:szCs w:val="28"/>
        </w:rPr>
        <w:t>и в ГИС ЖКХ</w:t>
      </w:r>
      <w:r w:rsidR="004912B9">
        <w:rPr>
          <w:sz w:val="28"/>
          <w:szCs w:val="28"/>
        </w:rPr>
        <w:t>.</w:t>
      </w:r>
      <w:r w:rsidR="00B22841">
        <w:rPr>
          <w:sz w:val="28"/>
          <w:szCs w:val="28"/>
        </w:rPr>
        <w:t xml:space="preserve"> </w:t>
      </w:r>
    </w:p>
    <w:p w:rsidR="00C0455C" w:rsidRDefault="00C0455C" w:rsidP="006C523A">
      <w:pPr>
        <w:ind w:right="-5" w:firstLine="709"/>
        <w:jc w:val="both"/>
        <w:rPr>
          <w:color w:val="000000"/>
          <w:sz w:val="28"/>
          <w:szCs w:val="28"/>
        </w:rPr>
      </w:pPr>
      <w:r w:rsidRPr="00C4141B">
        <w:rPr>
          <w:sz w:val="28"/>
          <w:szCs w:val="28"/>
        </w:rPr>
        <w:t xml:space="preserve">3. </w:t>
      </w:r>
      <w:proofErr w:type="gramStart"/>
      <w:r w:rsidRPr="00C4141B">
        <w:rPr>
          <w:color w:val="000000"/>
          <w:sz w:val="28"/>
          <w:szCs w:val="28"/>
        </w:rPr>
        <w:t>Контроль за</w:t>
      </w:r>
      <w:proofErr w:type="gramEnd"/>
      <w:r w:rsidRPr="00C4141B">
        <w:rPr>
          <w:color w:val="000000"/>
          <w:sz w:val="28"/>
          <w:szCs w:val="28"/>
        </w:rPr>
        <w:t xml:space="preserve"> исполнением настоящего постановления оставляю за собой.</w:t>
      </w:r>
    </w:p>
    <w:p w:rsidR="00C0455C" w:rsidRDefault="00C0455C" w:rsidP="006C523A">
      <w:pPr>
        <w:ind w:firstLine="708"/>
        <w:jc w:val="both"/>
        <w:rPr>
          <w:sz w:val="28"/>
          <w:szCs w:val="28"/>
        </w:rPr>
      </w:pPr>
    </w:p>
    <w:p w:rsidR="00C0455C" w:rsidRDefault="00C0455C" w:rsidP="006365AC">
      <w:pPr>
        <w:jc w:val="both"/>
        <w:rPr>
          <w:sz w:val="28"/>
          <w:szCs w:val="28"/>
        </w:rPr>
      </w:pPr>
    </w:p>
    <w:p w:rsidR="005550CB" w:rsidRPr="005550CB" w:rsidRDefault="005550CB" w:rsidP="005550CB">
      <w:pPr>
        <w:jc w:val="both"/>
        <w:rPr>
          <w:sz w:val="28"/>
          <w:szCs w:val="28"/>
        </w:rPr>
      </w:pPr>
      <w:proofErr w:type="spellStart"/>
      <w:r w:rsidRPr="005550CB">
        <w:rPr>
          <w:sz w:val="28"/>
          <w:szCs w:val="28"/>
        </w:rPr>
        <w:t>И.о</w:t>
      </w:r>
      <w:proofErr w:type="spellEnd"/>
      <w:r w:rsidRPr="005550CB">
        <w:rPr>
          <w:sz w:val="28"/>
          <w:szCs w:val="28"/>
        </w:rPr>
        <w:t>. главы администрации</w:t>
      </w:r>
    </w:p>
    <w:p w:rsidR="005550CB" w:rsidRPr="005550CB" w:rsidRDefault="005550CB" w:rsidP="005550CB">
      <w:pPr>
        <w:jc w:val="both"/>
        <w:rPr>
          <w:sz w:val="28"/>
          <w:szCs w:val="28"/>
        </w:rPr>
      </w:pPr>
      <w:r w:rsidRPr="005550CB">
        <w:rPr>
          <w:sz w:val="28"/>
          <w:szCs w:val="28"/>
        </w:rPr>
        <w:t>сельского поселения</w:t>
      </w:r>
      <w:r w:rsidRPr="005550CB">
        <w:rPr>
          <w:sz w:val="28"/>
          <w:szCs w:val="28"/>
        </w:rPr>
        <w:tab/>
      </w:r>
      <w:r w:rsidRPr="005550CB">
        <w:rPr>
          <w:sz w:val="28"/>
          <w:szCs w:val="28"/>
        </w:rPr>
        <w:tab/>
      </w:r>
      <w:r w:rsidRPr="005550CB">
        <w:rPr>
          <w:sz w:val="28"/>
          <w:szCs w:val="28"/>
        </w:rPr>
        <w:tab/>
      </w:r>
      <w:r w:rsidRPr="005550CB">
        <w:rPr>
          <w:sz w:val="28"/>
          <w:szCs w:val="28"/>
        </w:rPr>
        <w:tab/>
      </w:r>
      <w:r w:rsidRPr="005550CB">
        <w:rPr>
          <w:sz w:val="28"/>
          <w:szCs w:val="28"/>
        </w:rPr>
        <w:tab/>
        <w:t xml:space="preserve">                        В.И. </w:t>
      </w:r>
      <w:proofErr w:type="spellStart"/>
      <w:r w:rsidRPr="005550CB">
        <w:rPr>
          <w:sz w:val="28"/>
          <w:szCs w:val="28"/>
        </w:rPr>
        <w:t>Крючкова</w:t>
      </w:r>
      <w:proofErr w:type="spellEnd"/>
    </w:p>
    <w:p w:rsidR="00DE3E94" w:rsidRDefault="00DE3E94" w:rsidP="005433D9">
      <w:pPr>
        <w:jc w:val="both"/>
        <w:rPr>
          <w:sz w:val="28"/>
          <w:szCs w:val="28"/>
        </w:rPr>
        <w:sectPr w:rsidR="00DE3E94" w:rsidSect="00E75E8E">
          <w:pgSz w:w="11906" w:h="16838" w:code="9"/>
          <w:pgMar w:top="1021" w:right="567" w:bottom="1021" w:left="1701" w:header="709" w:footer="709" w:gutter="0"/>
          <w:pgNumType w:start="1"/>
          <w:cols w:space="708"/>
          <w:titlePg/>
          <w:docGrid w:linePitch="360"/>
        </w:sectPr>
      </w:pPr>
      <w:bookmarkStart w:id="0" w:name="_GoBack"/>
      <w:bookmarkEnd w:id="0"/>
    </w:p>
    <w:p w:rsidR="006A2C1A" w:rsidRDefault="006A2C1A" w:rsidP="00B85A7C">
      <w:pPr>
        <w:spacing w:line="240" w:lineRule="exact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                      </w:t>
      </w:r>
      <w:r w:rsidR="00B85A7C">
        <w:rPr>
          <w:sz w:val="28"/>
          <w:szCs w:val="28"/>
        </w:rPr>
        <w:t xml:space="preserve">     </w:t>
      </w:r>
      <w:r>
        <w:rPr>
          <w:sz w:val="28"/>
          <w:szCs w:val="28"/>
        </w:rPr>
        <w:t>ПРИЛОЖЕНИЕ</w:t>
      </w:r>
    </w:p>
    <w:p w:rsidR="006A2C1A" w:rsidRDefault="006A2C1A" w:rsidP="00B85A7C">
      <w:pPr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</w:t>
      </w:r>
      <w:r w:rsidR="00B85A7C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к постановлению </w:t>
      </w:r>
      <w:proofErr w:type="spellStart"/>
      <w:r>
        <w:rPr>
          <w:sz w:val="28"/>
          <w:szCs w:val="28"/>
        </w:rPr>
        <w:t>админист</w:t>
      </w:r>
      <w:proofErr w:type="spellEnd"/>
      <w:r>
        <w:rPr>
          <w:sz w:val="28"/>
          <w:szCs w:val="28"/>
        </w:rPr>
        <w:t>-</w:t>
      </w:r>
    </w:p>
    <w:p w:rsidR="00B85A7C" w:rsidRDefault="006A2C1A" w:rsidP="00B85A7C">
      <w:pPr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</w:t>
      </w:r>
      <w:r w:rsidR="00B85A7C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рации </w:t>
      </w:r>
      <w:r w:rsidR="00B85A7C">
        <w:rPr>
          <w:sz w:val="28"/>
          <w:szCs w:val="28"/>
        </w:rPr>
        <w:t xml:space="preserve">Селихинского                   </w:t>
      </w:r>
    </w:p>
    <w:p w:rsidR="00B85A7C" w:rsidRDefault="00B85A7C" w:rsidP="00B85A7C">
      <w:pPr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</w:t>
      </w:r>
      <w:r w:rsidR="006A2C1A">
        <w:rPr>
          <w:sz w:val="28"/>
          <w:szCs w:val="28"/>
        </w:rPr>
        <w:t>сельского поселения</w:t>
      </w:r>
      <w:r>
        <w:rPr>
          <w:sz w:val="28"/>
          <w:szCs w:val="28"/>
        </w:rPr>
        <w:t xml:space="preserve"> </w:t>
      </w:r>
    </w:p>
    <w:p w:rsidR="00B85A7C" w:rsidRDefault="00B85A7C" w:rsidP="00B85A7C">
      <w:pPr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Комсомольского </w:t>
      </w:r>
      <w:proofErr w:type="spellStart"/>
      <w:r>
        <w:rPr>
          <w:sz w:val="28"/>
          <w:szCs w:val="28"/>
        </w:rPr>
        <w:t>муни</w:t>
      </w:r>
      <w:proofErr w:type="spellEnd"/>
      <w:r>
        <w:rPr>
          <w:sz w:val="28"/>
          <w:szCs w:val="28"/>
        </w:rPr>
        <w:t>-</w:t>
      </w:r>
    </w:p>
    <w:p w:rsidR="00B85A7C" w:rsidRDefault="00B85A7C" w:rsidP="00B85A7C">
      <w:pPr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</w:t>
      </w:r>
      <w:proofErr w:type="spellStart"/>
      <w:r>
        <w:rPr>
          <w:sz w:val="28"/>
          <w:szCs w:val="28"/>
        </w:rPr>
        <w:t>ципального</w:t>
      </w:r>
      <w:proofErr w:type="spellEnd"/>
      <w:r>
        <w:rPr>
          <w:sz w:val="28"/>
          <w:szCs w:val="28"/>
        </w:rPr>
        <w:t xml:space="preserve"> района </w:t>
      </w:r>
    </w:p>
    <w:p w:rsidR="00C0455C" w:rsidRDefault="00B85A7C" w:rsidP="00B85A7C">
      <w:pPr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Хабаровского края</w:t>
      </w:r>
    </w:p>
    <w:p w:rsidR="00C0455C" w:rsidRDefault="00C0455C" w:rsidP="00B85A7C">
      <w:pPr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</w:t>
      </w:r>
      <w:r w:rsidR="0081783C">
        <w:rPr>
          <w:sz w:val="28"/>
          <w:szCs w:val="28"/>
        </w:rPr>
        <w:t xml:space="preserve">                              </w:t>
      </w:r>
      <w:r w:rsidR="006A2C1A">
        <w:rPr>
          <w:sz w:val="28"/>
          <w:szCs w:val="28"/>
        </w:rPr>
        <w:t xml:space="preserve">                                </w:t>
      </w:r>
      <w:r w:rsidR="00B85A7C">
        <w:rPr>
          <w:sz w:val="28"/>
          <w:szCs w:val="28"/>
        </w:rPr>
        <w:t xml:space="preserve">      </w:t>
      </w:r>
      <w:r w:rsidR="004912B9" w:rsidRPr="00C9685A">
        <w:rPr>
          <w:sz w:val="28"/>
          <w:szCs w:val="28"/>
        </w:rPr>
        <w:t xml:space="preserve">от  09.07.2021 </w:t>
      </w:r>
      <w:r w:rsidR="00C9685A" w:rsidRPr="00C9685A">
        <w:rPr>
          <w:sz w:val="28"/>
          <w:szCs w:val="28"/>
        </w:rPr>
        <w:t xml:space="preserve"> № 72</w:t>
      </w:r>
    </w:p>
    <w:p w:rsidR="00C0455C" w:rsidRDefault="00C0455C" w:rsidP="005433D9">
      <w:pPr>
        <w:jc w:val="both"/>
        <w:rPr>
          <w:sz w:val="28"/>
          <w:szCs w:val="28"/>
        </w:rPr>
      </w:pPr>
    </w:p>
    <w:p w:rsidR="00DE3E94" w:rsidRDefault="00B85A7C" w:rsidP="00DE3E94">
      <w:pPr>
        <w:spacing w:before="4"/>
        <w:rPr>
          <w:sz w:val="17"/>
        </w:rPr>
      </w:pPr>
      <w:r>
        <w:rPr>
          <w:rFonts w:ascii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0637B7D" wp14:editId="738535A3">
                <wp:simplePos x="0" y="0"/>
                <wp:positionH relativeFrom="page">
                  <wp:posOffset>937895</wp:posOffset>
                </wp:positionH>
                <wp:positionV relativeFrom="page">
                  <wp:posOffset>5214620</wp:posOffset>
                </wp:positionV>
                <wp:extent cx="671195" cy="192405"/>
                <wp:effectExtent l="0" t="0" r="0" b="0"/>
                <wp:wrapNone/>
                <wp:docPr id="74" name="docshapegroup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195" cy="192405"/>
                          <a:chOff x="2279" y="6934"/>
                          <a:chExt cx="1057" cy="303"/>
                        </a:xfrm>
                      </wpg:grpSpPr>
                      <pic:pic xmlns:pic="http://schemas.openxmlformats.org/drawingml/2006/picture">
                        <pic:nvPicPr>
                          <pic:cNvPr id="75" name="docshape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9" y="6936"/>
                            <a:ext cx="200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docshape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7" y="6936"/>
                            <a:ext cx="213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docshape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9" y="6936"/>
                            <a:ext cx="165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docshape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3" y="6936"/>
                            <a:ext cx="150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docshape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" y="6934"/>
                            <a:ext cx="169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70" o:spid="_x0000_s1026" style="position:absolute;margin-left:73.85pt;margin-top:410.6pt;width:52.85pt;height:15.15pt;z-index:251659264;mso-position-horizontal-relative:page;mso-position-vertical-relative:page" coordorigin="2279,6934" coordsize="1057,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71" o:spid="_x0000_s1027" type="#_x0000_t75" style="position:absolute;left:2279;top:6936;width:200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kIhTFAAAA2wAAAA8AAABkcnMvZG93bnJldi54bWxEj0FrwkAUhO8F/8PyhF5K3bSghtRVREip&#10;4KHGevD2mn1mg9m3MbvV9N93C4LHYWa+YWaL3jbiQp2vHSt4GSUgiEuna64UfO3y5xSED8gaG8ek&#10;4Jc8LOaDhxlm2l15S5ciVCJC2GeowITQZlL60pBFP3ItcfSOrrMYouwqqTu8Rrht5GuSTKTFmuOC&#10;wZZWhspT8WMVbHR6/t7kxZnz5inH/fvBfOq1Uo/DfvkGIlAf7uFb+0MrmI7h/0v8AXL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pCIUxQAAANsAAAAPAAAAAAAAAAAAAAAA&#10;AJ8CAABkcnMvZG93bnJldi54bWxQSwUGAAAAAAQABAD3AAAAkQMAAAAA&#10;">
                  <v:imagedata r:id="rId13" o:title=""/>
                </v:shape>
                <v:shape id="docshape172" o:spid="_x0000_s1028" type="#_x0000_t75" style="position:absolute;left:2497;top:6936;width:213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2RwjDAAAA2wAAAA8AAABkcnMvZG93bnJldi54bWxEj0+LwjAUxO/CfofwhL2IpvagazXKUhTW&#10;k/gH9vponk2xealNVrvf3giCx2FmfsMsVp2txY1aXzlWMB4lIIgLpysuFZyOm+EXCB+QNdaOScE/&#10;eVgtP3oLzLS7855uh1CKCGGfoQITQpNJ6QtDFv3INcTRO7vWYoiyLaVu8R7htpZpkkykxYrjgsGG&#10;ckPF5fBnFaRYdKnbrdFs0tN2cP3NZ/k4V+qz333PQQTqwjv8av9oBdMJPL/EHy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rZHCMMAAADbAAAADwAAAAAAAAAAAAAAAACf&#10;AgAAZHJzL2Rvd25yZXYueG1sUEsFBgAAAAAEAAQA9wAAAI8DAAAAAA==&#10;">
                  <v:imagedata r:id="rId14" o:title=""/>
                </v:shape>
                <v:shape id="docshape173" o:spid="_x0000_s1029" type="#_x0000_t75" style="position:absolute;left:2759;top:6936;width:165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94wTEAAAA2wAAAA8AAABkcnMvZG93bnJldi54bWxEj81qwzAQhO+FvIPYQC6lkZNDU9zIJgkJ&#10;BAolP6XnrbW1TK2VkRTHffuqEMhxmJlvmGU52Fb05EPjWMFsmoEgrpxuuFbwcd49vYAIEVlj65gU&#10;/FKAshg9LDHX7spH6k+xFgnCIUcFJsYulzJUhiyGqeuIk/ftvMWYpK+l9nhNcNvKeZY9S4sNpwWD&#10;HW0MVT+ni1WwPTRm+/n1+Hbs1zT4maOzpnelJuNh9Qoi0hDv4Vt7rxUsFvD/Jf0AW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94wTEAAAA2wAAAA8AAAAAAAAAAAAAAAAA&#10;nwIAAGRycy9kb3ducmV2LnhtbFBLBQYAAAAABAAEAPcAAACQAwAAAAA=&#10;">
                  <v:imagedata r:id="rId15" o:title=""/>
                </v:shape>
                <v:shape id="docshape174" o:spid="_x0000_s1030" type="#_x0000_t75" style="position:absolute;left:2973;top:6936;width:150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JGLTCAAAA2wAAAA8AAABkcnMvZG93bnJldi54bWxET8tqwkAU3Rf8h+EW3DUTtdiSOor4AOtC&#10;MK2ubzO3STBzJ2ZGE//eWQguD+c9mXWmEldqXGlZwSCKQRBnVpecK/j9Wb99gnAeWWNlmRTcyMFs&#10;2nuZYKJty3u6pj4XIYRdggoK7+tESpcVZNBFtiYO3L9tDPoAm1zqBtsQbio5jOOxNFhyaCiwpkVB&#10;2Sm9GAWrJbn2uD2c97tS6vHo7/07HWyU6r928y8Qnjr/FD/cG63gI4wNX8IPkNM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iRi0wgAAANsAAAAPAAAAAAAAAAAAAAAAAJ8C&#10;AABkcnMvZG93bnJldi54bWxQSwUGAAAAAAQABAD3AAAAjgMAAAAA&#10;">
                  <v:imagedata r:id="rId16" o:title=""/>
                </v:shape>
                <v:shape id="docshape175" o:spid="_x0000_s1031" type="#_x0000_t75" style="position:absolute;left:3167;top:6934;width:169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L/hLEAAAA2wAAAA8AAABkcnMvZG93bnJldi54bWxEj91qwkAUhO8LvsNyBO/qxkL8ia4ibYVi&#10;BfHnAQ7ZYzaYPRuya0zf3hWEXg4z8w2zWHW2Ei01vnSsYDRMQBDnTpdcKDifNu9TED4ga6wck4I/&#10;8rBa9t4WmGl35wO1x1CICGGfoQITQp1J6XNDFv3Q1cTRu7jGYoiyKaRu8B7htpIfSTKWFkuOCwZr&#10;+jSUX483qyBJf2/t9zlst7uRSR1PTuU+/VJq0O/WcxCBuvAffrV/tILJDJ5f4g+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L/hLEAAAA2wAAAA8AAAAAAAAAAAAAAAAA&#10;nwIAAGRycy9kb3ducmV2LnhtbFBLBQYAAAAABAAEAPcAAACQAwAAAAA=&#10;">
                  <v:imagedata r:id="rId17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08EB69BC" wp14:editId="4A441196">
                <wp:simplePos x="0" y="0"/>
                <wp:positionH relativeFrom="page">
                  <wp:posOffset>929640</wp:posOffset>
                </wp:positionH>
                <wp:positionV relativeFrom="page">
                  <wp:posOffset>2247900</wp:posOffset>
                </wp:positionV>
                <wp:extent cx="8983980" cy="4804410"/>
                <wp:effectExtent l="0" t="0" r="7620" b="0"/>
                <wp:wrapNone/>
                <wp:docPr id="80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83980" cy="4804410"/>
                          <a:chOff x="2274" y="0"/>
                          <a:chExt cx="14557" cy="11129"/>
                        </a:xfrm>
                      </wpg:grpSpPr>
                      <pic:pic xmlns:pic="http://schemas.openxmlformats.org/drawingml/2006/picture">
                        <pic:nvPicPr>
                          <pic:cNvPr id="81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3" y="0"/>
                            <a:ext cx="12598" cy="11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3" y="6904"/>
                            <a:ext cx="49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8" y="6936"/>
                            <a:ext cx="207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5" y="6936"/>
                            <a:ext cx="150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9" y="6934"/>
                            <a:ext cx="169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3" y="6936"/>
                            <a:ext cx="166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8" y="6934"/>
                            <a:ext cx="169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7" y="6936"/>
                            <a:ext cx="166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4" y="6934"/>
                            <a:ext cx="169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3" y="6936"/>
                            <a:ext cx="191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" y="6934"/>
                            <a:ext cx="169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8" y="6936"/>
                            <a:ext cx="141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2" y="6936"/>
                            <a:ext cx="167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3" y="6936"/>
                            <a:ext cx="150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7" y="6936"/>
                            <a:ext cx="167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3" y="6936"/>
                            <a:ext cx="174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6" y="6904"/>
                            <a:ext cx="239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6" y="6934"/>
                            <a:ext cx="169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5" y="6936"/>
                            <a:ext cx="166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8" y="6936"/>
                            <a:ext cx="297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3" y="6936"/>
                            <a:ext cx="150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8" y="6934"/>
                            <a:ext cx="169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2" y="6936"/>
                            <a:ext cx="166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2" y="6936"/>
                            <a:ext cx="166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9" y="6936"/>
                            <a:ext cx="150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2" y="6936"/>
                            <a:ext cx="167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8" y="6936"/>
                            <a:ext cx="167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5" y="6934"/>
                            <a:ext cx="169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2" y="6878"/>
                            <a:ext cx="100" cy="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5" y="6936"/>
                            <a:ext cx="174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8" y="6936"/>
                            <a:ext cx="166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8" y="6936"/>
                            <a:ext cx="150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2" y="6936"/>
                            <a:ext cx="165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5" y="6936"/>
                            <a:ext cx="165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9" y="6936"/>
                            <a:ext cx="174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7" y="6936"/>
                            <a:ext cx="166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2" y="6934"/>
                            <a:ext cx="169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2" y="6936"/>
                            <a:ext cx="165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5" y="6936"/>
                            <a:ext cx="174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88" y="6936"/>
                            <a:ext cx="174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docshape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35" y="7043"/>
                            <a:ext cx="32" cy="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35" y="7146"/>
                            <a:ext cx="32" cy="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6" y="7343"/>
                            <a:ext cx="202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docshape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1" y="7406"/>
                            <a:ext cx="147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docshap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0" y="7341"/>
                            <a:ext cx="150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8" y="7406"/>
                            <a:ext cx="147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docshape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2" y="7406"/>
                            <a:ext cx="148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4" y="7406"/>
                            <a:ext cx="15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6" y="7408"/>
                            <a:ext cx="14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2" y="7406"/>
                            <a:ext cx="217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9" y="7408"/>
                            <a:ext cx="114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docshape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5" y="7408"/>
                            <a:ext cx="15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5" y="7340"/>
                            <a:ext cx="110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docshape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5" y="7408"/>
                            <a:ext cx="15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docshape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3" y="7408"/>
                            <a:ext cx="159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4" y="7406"/>
                            <a:ext cx="148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2" y="7406"/>
                            <a:ext cx="147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6" y="7340"/>
                            <a:ext cx="110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docshape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5" y="7408"/>
                            <a:ext cx="247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docshape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3" y="7343"/>
                            <a:ext cx="190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docshape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4" y="7406"/>
                            <a:ext cx="15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5" y="7408"/>
                            <a:ext cx="18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docshape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6" y="7406"/>
                            <a:ext cx="13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5" y="7406"/>
                            <a:ext cx="15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docshape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7" y="7408"/>
                            <a:ext cx="18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docshape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9" y="7406"/>
                            <a:ext cx="15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4" y="7408"/>
                            <a:ext cx="16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docshape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7" y="7408"/>
                            <a:ext cx="14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docshape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7" y="7406"/>
                            <a:ext cx="217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3" y="7408"/>
                            <a:ext cx="114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9" y="7408"/>
                            <a:ext cx="15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docshape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9" y="7340"/>
                            <a:ext cx="110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docshape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9" y="7408"/>
                            <a:ext cx="15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docshape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8" y="7406"/>
                            <a:ext cx="148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docshape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5" y="7406"/>
                            <a:ext cx="147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docshape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9" y="7340"/>
                            <a:ext cx="110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docshape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9" y="7408"/>
                            <a:ext cx="15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1" y="7406"/>
                            <a:ext cx="15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docshap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3" y="7408"/>
                            <a:ext cx="242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docshape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2" y="7406"/>
                            <a:ext cx="2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4" y="7341"/>
                            <a:ext cx="178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0" y="7406"/>
                            <a:ext cx="155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docshape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8" y="7408"/>
                            <a:ext cx="16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2" y="7408"/>
                            <a:ext cx="15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1" y="7408"/>
                            <a:ext cx="17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0" y="7408"/>
                            <a:ext cx="151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7408"/>
                            <a:ext cx="146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docshape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7" y="7406"/>
                            <a:ext cx="239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9" y="7408"/>
                            <a:ext cx="165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docshape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45" y="7408"/>
                            <a:ext cx="26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20" y="7343"/>
                            <a:ext cx="174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docshape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98" y="7406"/>
                            <a:ext cx="15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docshape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90" y="7406"/>
                            <a:ext cx="148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docshape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81" y="7408"/>
                            <a:ext cx="117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docshap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20" y="7406"/>
                            <a:ext cx="15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1" y="7408"/>
                            <a:ext cx="14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docshape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5" y="7406"/>
                            <a:ext cx="147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4" y="7408"/>
                            <a:ext cx="244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docshape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29" y="7341"/>
                            <a:ext cx="147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2" y="7341"/>
                            <a:ext cx="147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9" y="4566"/>
                            <a:ext cx="266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6" y="4566"/>
                            <a:ext cx="21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docshape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2" y="4563"/>
                            <a:ext cx="204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docshape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4566"/>
                            <a:ext cx="250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2" y="4493"/>
                            <a:ext cx="124" cy="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docshape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5" y="4566"/>
                            <a:ext cx="21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docshape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9" y="4566"/>
                            <a:ext cx="208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3" y="4739"/>
                            <a:ext cx="117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docshape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5" y="4566"/>
                            <a:ext cx="208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docshape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0" y="4566"/>
                            <a:ext cx="206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6" y="4563"/>
                            <a:ext cx="212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3" y="4566"/>
                            <a:ext cx="188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docshape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4566"/>
                            <a:ext cx="215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docshape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5" y="4566"/>
                            <a:ext cx="20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2" y="5075"/>
                            <a:ext cx="20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docshape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2" y="5075"/>
                            <a:ext cx="239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0" y="5075"/>
                            <a:ext cx="250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8" y="5075"/>
                            <a:ext cx="182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docshape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5" y="5072"/>
                            <a:ext cx="212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2" y="5075"/>
                            <a:ext cx="224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docshape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7" y="5072"/>
                            <a:ext cx="21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0" y="5075"/>
                            <a:ext cx="20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docshape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3" y="5075"/>
                            <a:ext cx="206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8" y="5072"/>
                            <a:ext cx="212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docshape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2" y="5002"/>
                            <a:ext cx="124" cy="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docshape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6" y="5075"/>
                            <a:ext cx="21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docshape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8" y="5072"/>
                            <a:ext cx="21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docshape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0" y="5075"/>
                            <a:ext cx="20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3" y="5075"/>
                            <a:ext cx="208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docshape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6" y="5075"/>
                            <a:ext cx="250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docshape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8" y="5072"/>
                            <a:ext cx="212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5" y="5075"/>
                            <a:ext cx="20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docshape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3" y="5075"/>
                            <a:ext cx="371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5" y="5075"/>
                            <a:ext cx="188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8" y="5072"/>
                            <a:ext cx="21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" name="docshape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0" y="5075"/>
                            <a:ext cx="20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docshape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3" y="5075"/>
                            <a:ext cx="208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docshape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7" y="5075"/>
                            <a:ext cx="188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docshape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1" y="5075"/>
                            <a:ext cx="208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docshape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6" y="5075"/>
                            <a:ext cx="208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docshape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0" y="5072"/>
                            <a:ext cx="212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docshape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3" y="5002"/>
                            <a:ext cx="124" cy="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docshape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7" y="5075"/>
                            <a:ext cx="21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docshape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5" y="5075"/>
                            <a:ext cx="20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docshape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9" y="5075"/>
                            <a:ext cx="188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docshape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3" y="5075"/>
                            <a:ext cx="206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docshape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0" y="5075"/>
                            <a:ext cx="206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docshape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7" y="5075"/>
                            <a:ext cx="21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docshape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0" y="5075"/>
                            <a:ext cx="20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docshape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3" y="5072"/>
                            <a:ext cx="212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0" y="5075"/>
                            <a:ext cx="206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docshape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78" y="5075"/>
                            <a:ext cx="21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docshape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1" y="5075"/>
                            <a:ext cx="21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docshape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4" y="5583"/>
                            <a:ext cx="282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2" y="5583"/>
                            <a:ext cx="199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docshape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6" y="5583"/>
                            <a:ext cx="21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docshape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2" y="5581"/>
                            <a:ext cx="333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5" y="5583"/>
                            <a:ext cx="179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4" y="5583"/>
                            <a:ext cx="26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6" y="5583"/>
                            <a:ext cx="22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2" y="5583"/>
                            <a:ext cx="220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4" y="5583"/>
                            <a:ext cx="249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docshape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3" y="5581"/>
                            <a:ext cx="224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docshape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7" y="5583"/>
                            <a:ext cx="384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3" y="5583"/>
                            <a:ext cx="26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docshape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6" y="5583"/>
                            <a:ext cx="38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docshape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5" y="5583"/>
                            <a:ext cx="179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docshape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4" y="5583"/>
                            <a:ext cx="267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" o:spid="_x0000_s1026" style="position:absolute;margin-left:73.2pt;margin-top:177pt;width:707.4pt;height:378.3pt;z-index:-251656192;mso-position-horizontal-relative:page;mso-position-vertical-relative:page" coordorigin="2274" coordsize="14557,1112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M65xxSjgVn6pq9lo1tJdX91FZ2&#10;8eSXllwK830P9ojwp4n+IcPhPRrhtWvHR2ea35ijC9cmt6VCrVUnCOiOKriqFGUY1Jas9ZHNLSLj&#10;aMdKWsDt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H6/jX5p/tEf8lp8Xf9fq/+gV+ljdfxr81v2hv+S0+Lv+v1f/QK5sRsfm3G&#10;/wDuVL/E/wAjz5vvH60lOf77fWm1xH4gWNL/AOQnp/8A19xf+hiv1dsP+PSH/cFflFpf/IT0/wD6&#10;+4v/AEMV+rth/wAekP8AuCuyj8J+vcB/DW+RZooorqP1oKSlooATFGKWigBMUYpaKAExRilooATF&#10;GKWigBMUYpaKAExRilooATFGKWigBMUYpaKACkpa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N/Wvz&#10;W/aE/wCS1eL/APr9X/0Cv0pb+tfmt+0J/wAlq8X/APX6v/oFcWK+GJ+b8cf7nS/xfocC/wB9vrTD&#10;1p7/AH2+tJXCpH4oiXS/+Qnp/wD19xf+hiv1dsf+POH/AHB/Kvyi0v8A5Clh/wBfkX/oYr9XbH/j&#10;zh/3B/KvQw/ws/WeBNq/qWB0paQdKWus/W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jJyfxr81v2hP+S0+L/8Ar9X/ANAr9KHbH0zX&#10;wV8bPg342174s+Jr7T/Dl3cafdTny5UPD4Xhh7GuLFxk4Kx+e8ZUKmIwlJU483vHh7/fb60ld6fg&#10;N8Rs8+D71j6560f8KG+Iv/QnXv5158YTPx3+zsb/AM+Zf+AnFaZ/yEtO/wCvuH/0MV+rVjxZQ/7o&#10;/lX5vWfwI+IEepWUr+Eb1UFzE0nIygVxzX6RWg8u2jUgghRnPWvRw6ai7n6pwTha2HjW9rDl1ROK&#10;Wiiuw/U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TFBVSc4GfpS0UAJtHoPyo2j0FLRQKyG7F9B+VLS0UD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KWigAooooAKKKKACiiigAooooAKKKKACiiigAooooAKKKKACiiigAooooAKKKKACiiigAoo&#10;ooAKKKKACiiigAooooAKKKKACiiigAooooAKKKKACiiigAooooAKKKKACiiigAooooAKKKKACiii&#10;gAooooAKKKKACiiigAooooAKKKKACiiigAooooATFL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cf4y+Kng34fXMVv4j8&#10;R2WjzXXMcd1NtLfQUAdhRXLeDfiR4a+IMU8vhvWLXWktmxIbds7D6V1A4AHT2oAWioJJ44I5JpX2&#10;RoGZi/RQOprzeL9pL4YtMIF8baUJBJ5QRpsEvnG365oA9PoqK1njubWGaF0khkQOjIcqVIyCPbFS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Ypa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">
                <v:shape id="docshape2" o:spid="_x0000_s1027" type="#_x0000_t75" style="position:absolute;left:4233;width:12598;height:11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4GW/EAAAA2wAAAA8AAABkcnMvZG93bnJldi54bWxEj92KwjAUhO8XfIdwBG9EU4VdpRrFH4S9&#10;2YuqD3Bojm2xOalJ1NqnNwsLeznMzDfMct2aWjzI+cqygsk4AUGcW11xoeB8OozmIHxA1lhbJgUv&#10;8rBe9T6WmGr75Iwex1CICGGfooIyhCaV0uclGfRj2xBH72KdwRClK6R2+IxwU8tpknxJgxXHhRIb&#10;2pWUX493oyA7bHfD7vPncq9cd8tmww6v+06pQb/dLEAEasN/+K/9rRXMJ/D7Jf4AuX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4GW/EAAAA2wAAAA8AAAAAAAAAAAAAAAAA&#10;nwIAAGRycy9kb3ducmV2LnhtbFBLBQYAAAAABAAEAPcAAACQAwAAAAA=&#10;">
                  <v:imagedata r:id="rId162" o:title=""/>
                </v:shape>
                <v:shape id="docshape3" o:spid="_x0000_s1028" type="#_x0000_t75" style="position:absolute;left:3473;top:6904;width:49;height: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Oi9vEAAAA2wAAAA8AAABkcnMvZG93bnJldi54bWxEj0FrwkAUhO9C/8PyBC9SN+agIXUVCbQU&#10;vFhbcn5kn0kw+zbsrib6691CocdhZr5hNrvRdOJGzreWFSwXCQjiyuqWawU/3++vGQgfkDV2lknB&#10;nTzsti+TDebaDvxFt1OoRYSwz1FBE0KfS+mrhgz6he2Jo3e2zmCI0tVSOxwi3HQyTZKVNNhyXGiw&#10;p6Kh6nK6GgXF+Eg/QjFk62HdHnVWHuaP0ik1m477NxCBxvAf/mt/agVZCr9f4g+Q2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Oi9vEAAAA2wAAAA8AAAAAAAAAAAAAAAAA&#10;nwIAAGRycy9kb3ducmV2LnhtbFBLBQYAAAAABAAEAPcAAACQAwAAAAA=&#10;">
                  <v:imagedata r:id="rId163" o:title=""/>
                </v:shape>
                <v:shape id="docshape4" o:spid="_x0000_s1029" type="#_x0000_t75" style="position:absolute;left:3578;top:6936;width:207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ktELDAAAA2wAAAA8AAABkcnMvZG93bnJldi54bWxEj0trwzAQhO+F/Aexgdwa2c2D4EYJIWBa&#10;yKV59L5YW8uNtTKW/Mi/rwqFHoeZ+YbZ7kdbi55aXzlWkM4TEMSF0xWXCm7X/HkDwgdkjbVjUvAg&#10;D/vd5GmLmXYDn6m/hFJECPsMFZgQmkxKXxiy6OeuIY7el2sthijbUuoWhwi3tXxJkrW0WHFcMNjQ&#10;0VBxv3RWQbn0H01n8lX6NoTvx7371HxKlZpNx8MriEBj+A//td+1gs0Cfr/EHyB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aS0QsMAAADbAAAADwAAAAAAAAAAAAAAAACf&#10;AgAAZHJzL2Rvd25yZXYueG1sUEsFBgAAAAAEAAQA9wAAAI8DAAAAAA==&#10;">
                  <v:imagedata r:id="rId164" o:title=""/>
                </v:shape>
                <v:shape id="docshape5" o:spid="_x0000_s1030" type="#_x0000_t75" style="position:absolute;left:3855;top:6936;width:150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RYpbFAAAA2wAAAA8AAABkcnMvZG93bnJldi54bWxEj0FrwkAUhO9C/8PyCt50oxUJqZtQagva&#10;Q8Foe37NPpNg9m2aXU38992C4HGYmW+YVTaYRlyoc7VlBbNpBIK4sLrmUsFh/z6JQTiPrLGxTAqu&#10;5CBLH0YrTLTteUeX3JciQNglqKDyvk2kdEVFBt3UtsTBO9rOoA+yK6XusA9w08h5FC2lwZrDQoUt&#10;vVZUnPKzUfC2Jtd/f3z97j5rqZdPP4ttPtsoNX4cXp5BeBr8PXxrb7SCeAH/X8IPkO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EWKWxQAAANsAAAAPAAAAAAAAAAAAAAAA&#10;AJ8CAABkcnMvZG93bnJldi54bWxQSwUGAAAAAAQABAD3AAAAkQMAAAAA&#10;">
                  <v:imagedata r:id="rId16" o:title=""/>
                </v:shape>
                <v:shape id="docshape6" o:spid="_x0000_s1031" type="#_x0000_t75" style="position:absolute;left:4049;top:6934;width:169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bq+DEAAAA2wAAAA8AAABkcnMvZG93bnJldi54bWxEj0FrwkAUhO+C/2F5BW9104IaoqsUUfAg&#10;iFFovT12X5O02bdpdtX4712h4HGYmW+Y2aKztbhQ6yvHCt6GCQhi7UzFhYLjYf2agvAB2WDtmBTc&#10;yMNi3u/NMDPuynu65KEQEcI+QwVlCE0mpdclWfRD1xBH79u1FkOUbSFNi9cIt7V8T5KxtFhxXCix&#10;oWVJ+jc/WwWa/k6feTpZ7lzztdr/5HqyPWulBi/dxxREoC48w//tjVGQjuDxJf4AOb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bq+DEAAAA2wAAAA8AAAAAAAAAAAAAAAAA&#10;nwIAAGRycy9kb3ducmV2LnhtbFBLBQYAAAAABAAEAPcAAACQAwAAAAA=&#10;">
                  <v:imagedata r:id="rId165" o:title=""/>
                </v:shape>
                <v:shape id="docshape7" o:spid="_x0000_s1032" type="#_x0000_t75" style="position:absolute;left:4243;top:6936;width:166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EpiHDAAAA2wAAAA8AAABkcnMvZG93bnJldi54bWxEj82qwjAUhPeC7xCO4E5TRfypRhHhwl2I&#10;clV0e2iObbE5KU3U1qc3wgWXw8x8wyxWtSnEgyqXW1Yw6EcgiBOrc04VnI4/vSkI55E1FpZJQUMO&#10;Vst2a4Gxtk/+o8fBpyJA2MWoIPO+jKV0SUYGXd+WxMG72sqgD7JKpa7wGeCmkMMoGkuDOYeFDEva&#10;ZJTcDnejYH0ZzQb3xu38udlNJq+h3I7yvVLdTr2eg/BU+2/4v/2rFUzH8PkSfoB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kSmIcMAAADbAAAADwAAAAAAAAAAAAAAAACf&#10;AgAAZHJzL2Rvd25yZXYueG1sUEsFBgAAAAAEAAQA9wAAAI8DAAAAAA==&#10;">
                  <v:imagedata r:id="rId166" o:title=""/>
                </v:shape>
                <v:shape id="docshape8" o:spid="_x0000_s1033" type="#_x0000_t75" style="position:absolute;left:4438;top:6934;width:169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BnhnFAAAA2wAAAA8AAABkcnMvZG93bnJldi54bWxEj0FrwkAUhO8F/8PyCr3VTSW0IbqKCC0m&#10;J6uCHh/ZZ5I2+zZktzHpr3cLBY/DzHzDLFaDaURPnastK3iZRiCIC6trLhUcD+/PCQjnkTU2lknB&#10;SA5Wy8nDAlNtr/xJ/d6XIkDYpaig8r5NpXRFRQbd1LbEwbvYzqAPsiul7vAa4KaRsyh6lQZrDgsV&#10;trSpqPje/xgF2fgbf8zy86lHk33lcbMbtrRW6ulxWM9BeBr8Pfzf3moFyRv8fQk/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QZ4ZxQAAANsAAAAPAAAAAAAAAAAAAAAA&#10;AJ8CAABkcnMvZG93bnJldi54bWxQSwUGAAAAAAQABAD3AAAAkQMAAAAA&#10;">
                  <v:imagedata r:id="rId167" o:title=""/>
                </v:shape>
                <v:shape id="docshape9" o:spid="_x0000_s1034" type="#_x0000_t75" style="position:absolute;left:4667;top:6936;width:166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JuMO8AAAA2wAAAA8AAABkcnMvZG93bnJldi54bWxET0sKwjAQ3QveIYzgTlNFRKtRRBGKrvyA&#10;26EZm2IzKU3UenuzEFw+3n+5bm0lXtT40rGC0TABQZw7XXKh4HrZD2YgfEDWWDkmBR/ysF51O0tM&#10;tXvziV7nUIgYwj5FBSaEOpXS54Ys+qGriSN3d43FEGFTSN3gO4bbSo6TZCotlhwbDNa0NZQ/zk+r&#10;YOtNNT9eH5vs7s0zHEaTW7bLlOr32s0CRKA2/MU/d6YVzOLY+CX+ALn6Ag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zybjDvAAAANsAAAAPAAAAAAAAAAAAAAAAAJ8CAABkcnMv&#10;ZG93bnJldi54bWxQSwUGAAAAAAQABAD3AAAAiAMAAAAA&#10;">
                  <v:imagedata r:id="rId168" o:title=""/>
                </v:shape>
                <v:shape id="docshape10" o:spid="_x0000_s1035" type="#_x0000_t75" style="position:absolute;left:4894;top:6934;width:169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4UiHEAAAA2wAAAA8AAABkcnMvZG93bnJldi54bWxEj09rwkAUxO8Fv8PyhN7qRg8lja4iQsT2&#10;UpuK4u2RfSbB7NuQ3fzpt3cLhR6HmfkNs9qMphY9ta6yrGA+i0AQ51ZXXCg4facvMQjnkTXWlknB&#10;DznYrCdPK0y0HfiL+swXIkDYJaig9L5JpHR5SQbdzDbEwbvZ1qAPsi2kbnEIcFPLRRS9SoMVh4US&#10;G9qVlN+zzgSKO19t5dL9Mf/o3j/v3cVkHSv1PB23SxCeRv8f/msftIL4DX6/hB8g1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84UiHEAAAA2wAAAA8AAAAAAAAAAAAAAAAA&#10;nwIAAGRycy9kb3ducmV2LnhtbFBLBQYAAAAABAAEAPcAAACQAwAAAAA=&#10;">
                  <v:imagedata r:id="rId169" o:title=""/>
                </v:shape>
                <v:shape id="docshape11" o:spid="_x0000_s1036" type="#_x0000_t75" style="position:absolute;left:5083;top:6936;width:191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17JfCAAAA2wAAAA8AAABkcnMvZG93bnJldi54bWxET7tuwjAU3ZH4B+sidWucMpQSYlB5VELK&#10;UihDx0t8m0SNryPbJGm/vh4qMR6dd74ZTSt6cr6xrOApSUEQl1Y3XCm4fLw9voDwAVlja5kU/JCH&#10;zXo6yTHTduAT9edQiRjCPkMFdQhdJqUvazLoE9sRR+7LOoMhQldJ7XCI4aaV8zR9lgYbjg01drSr&#10;qfw+34wC/enMoVgUl2L/rnF7aK+/7lYo9TAbX1cgAo3hLv53H7WCZVwfv8QfIN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deyXwgAAANsAAAAPAAAAAAAAAAAAAAAAAJ8C&#10;AABkcnMvZG93bnJldi54bWxQSwUGAAAAAAQABAD3AAAAjgMAAAAA&#10;">
                  <v:imagedata r:id="rId170" o:title=""/>
                </v:shape>
                <v:shape id="docshape12" o:spid="_x0000_s1037" type="#_x0000_t75" style="position:absolute;left:5334;top:6934;width:169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IqzvEAAAA2wAAAA8AAABkcnMvZG93bnJldi54bWxEj0FrAjEUhO+C/yE8obeaVYqtq1FELPTQ&#10;g1pBvT02z83q5mXdpLr+eyMIHoeZ+YYZTxtbigvVvnCsoNdNQBBnThecK9j8fb9/gfABWWPpmBTc&#10;yMN00m6NMdXuyiu6rEMuIoR9igpMCFUqpc8MWfRdVxFH7+BqiyHKOpe6xmuE21L2k2QgLRYcFwxW&#10;NDeUndb/VsFCLofb/n7364+7jzMeM/M5SFZKvXWa2QhEoCa8ws/2j1Yw7MHjS/wBcn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IqzvEAAAA2wAAAA8AAAAAAAAAAAAAAAAA&#10;nwIAAGRycy9kb3ducmV2LnhtbFBLBQYAAAAABAAEAPcAAACQAwAAAAA=&#10;">
                  <v:imagedata r:id="rId171" o:title=""/>
                </v:shape>
                <v:shape id="docshape13" o:spid="_x0000_s1038" type="#_x0000_t75" style="position:absolute;left:5688;top:6936;width:141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V1YDHAAAA2wAAAA8AAABkcnMvZG93bnJldi54bWxEj09PAjEUxO8mfofmmXCTLgSIrBSiRiIG&#10;D/w7wO25fW43bl/XtrDrt7cmJh4nM/ObzGzR2VpcyIfKsYJBPwNBXDhdcangsF/e3oEIEVlj7ZgU&#10;fFOAxfz6aoa5di1v6bKLpUgQDjkqMDE2uZShMGQx9F1DnLwP5y3GJH0ptcc2wW0th1k2kRYrTgsG&#10;G3oyVHzuzlbB+7I9D76e/WZyfHk0frR+fRufTkr1brqHexCRuvgf/muvtILpEH6/pB8g5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7V1YDHAAAA2wAAAA8AAAAAAAAAAAAA&#10;AAAAnwIAAGRycy9kb3ducmV2LnhtbFBLBQYAAAAABAAEAPcAAACTAwAAAAA=&#10;">
                  <v:imagedata r:id="rId172" o:title=""/>
                </v:shape>
                <v:shape id="docshape14" o:spid="_x0000_s1039" type="#_x0000_t75" style="position:absolute;left:5522;top:6936;width:167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773/DAAAA2wAAAA8AAABkcnMvZG93bnJldi54bWxEj8FqwzAQRO+F/IPYQC8hkVNDSdzIJqQU&#10;cvAlbiHXxdpYptbKWGps/30VKPQ4zMwb5lBMthN3GnzrWMF2k4Agrp1uuVHw9fmx3oHwAVlj55gU&#10;zOShyBdPB8y0G/lC9yo0IkLYZ6jAhNBnUvrakEW/cT1x9G5usBiiHBqpBxwj3HbyJUlepcWW44LB&#10;nk6G6u/qxyqQF3Nt3ldpb5JyN1d+W6507ZV6Xk7HNxCBpvAf/muftYJ9Co8v8QfI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vvvf8MAAADbAAAADwAAAAAAAAAAAAAAAACf&#10;AgAAZHJzL2Rvd25yZXYueG1sUEsFBgAAAAAEAAQA9wAAAI8DAAAAAA==&#10;">
                  <v:imagedata r:id="rId173" o:title=""/>
                </v:shape>
                <v:shape id="docshape15" o:spid="_x0000_s1040" type="#_x0000_t75" style="position:absolute;left:5863;top:6936;width:150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el0rFAAAA2wAAAA8AAABkcnMvZG93bnJldi54bWxEj19rwkAQxN8L/Q7HFvpWL6YiGj2llApF&#10;BPEP4uOaW5Ngbi/NbTV++16h0MdhZn7DTOedq9WV2lB5NtDvJaCIc28rLgzsd4uXEaggyBZrz2Tg&#10;TgHms8eHKWbW33hD160UKkI4ZGigFGkyrUNeksPQ8w1x9M6+dShRtoW2Ld4i3NU6TZKhdlhxXCix&#10;ofeS8sv22xnY8Hj5JYPT4kPWx+PqNTmku2VqzPNT9zYBJdTJf/iv/WkNjAfw+yX+AD3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HpdKxQAAANsAAAAPAAAAAAAAAAAAAAAA&#10;AJ8CAABkcnMvZG93bnJldi54bWxQSwUGAAAAAAQABAD3AAAAkQMAAAAA&#10;">
                  <v:imagedata r:id="rId174" o:title=""/>
                </v:shape>
                <v:shape id="docshape16" o:spid="_x0000_s1041" type="#_x0000_t75" style="position:absolute;left:6067;top:6936;width:167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pZ2DFAAAA2wAAAA8AAABkcnMvZG93bnJldi54bWxEj0FrwkAUhO8F/8PyCt7qpoKtpq7SKoIW&#10;hBoVr6/ZZzaYfRuyWxP/vVso9DjMzDfMdN7ZSlyp8aVjBc+DBARx7nTJhYLDfvU0BuEDssbKMSm4&#10;kYf5rPcwxVS7lnd0zUIhIoR9igpMCHUqpc8NWfQDVxNH7+waiyHKppC6wTbCbSWHSfIiLZYcFwzW&#10;tDCUX7Ifq2Drl6f1cnje1NnnxvjjuP1+/fhSqv/Yvb+BCNSF//Bfe60VTEbw+yX+AD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6WdgxQAAANsAAAAPAAAAAAAAAAAAAAAA&#10;AJ8CAABkcnMvZG93bnJldi54bWxQSwUGAAAAAAQABAD3AAAAkQMAAAAA&#10;">
                  <v:imagedata r:id="rId175" o:title=""/>
                </v:shape>
                <v:shape id="docshape17" o:spid="_x0000_s1042" type="#_x0000_t75" style="position:absolute;left:6303;top:6936;width:174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HFIvEAAAA3AAAAA8AAABkcnMvZG93bnJldi54bWxEj0FrwkAQhe+F/odlhN7qRiki0VXEUpCC&#10;YFU8D9kxG5KdDdk1pv31zkHobYb35r1vluvBN6qnLlaBDUzGGSjiItiKSwPn09f7HFRMyBabwGTg&#10;lyKsV68vS8xtuPMP9cdUKgnhmKMBl1Kbax0LRx7jOLTEol1D5zHJ2pXadniXcN/oaZbNtMeKpcFh&#10;S1tHRX28eQMVHVz9Pe03F2vb/fzj9lfvLp/GvI2GzQJUoiH9m5/XOyv4M8GXZ2QCvX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HFIvEAAAA3AAAAA8AAAAAAAAAAAAAAAAA&#10;nwIAAGRycy9kb3ducmV2LnhtbFBLBQYAAAAABAAEAPcAAACQAwAAAAA=&#10;">
                  <v:imagedata r:id="rId176" o:title=""/>
                </v:shape>
                <v:shape id="docshape18" o:spid="_x0000_s1043" type="#_x0000_t75" style="position:absolute;left:6546;top:6904;width:239;height: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yu7W+AAAA3AAAAA8AAABkcnMvZG93bnJldi54bWxET0uLwjAQvi/4H8Is7G2b6iFI17SIi+DV&#10;B56HZmy6NpPSxFr//UYQvM3H95xVNblOjDSE1rOGeZaDIK69abnRcDpuv5cgQkQ22HkmDQ8KUJWz&#10;jxUWxt95T+MhNiKFcChQg42xL6QMtSWHIfM9ceIufnAYExwaaQa8p3DXyUWeK+mw5dRgsaeNpfp6&#10;uDkNl9Naqd9jc7797c/b4EccrVRaf31O6x8Qkab4Fr/cO5Pmqzk8n0kXyPI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Kyu7W+AAAA3AAAAA8AAAAAAAAAAAAAAAAAnwIAAGRy&#10;cy9kb3ducmV2LnhtbFBLBQYAAAAABAAEAPcAAACKAwAAAAA=&#10;">
                  <v:imagedata r:id="rId177" o:title=""/>
                </v:shape>
                <v:shape id="docshape19" o:spid="_x0000_s1044" type="#_x0000_t75" style="position:absolute;left:6926;top:6934;width:169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xOgjBAAAA3AAAAA8AAABkcnMvZG93bnJldi54bWxET0uLwjAQvgv7H8Is7E3TdUGWahRxEcWD&#10;oBa8DsnYFptJaWIf/94Iwt7m43vOYtXbSrTU+NKxgu9JAoJYO1NyriC7bMe/IHxANlg5JgUDeVgt&#10;P0YLTI3r+ETtOeQihrBPUUERQp1K6XVBFv3E1cSRu7nGYoiwyaVpsIvhtpLTJJlJiyXHhgJr2hSk&#10;7+eHVdB2f/sMBz3s/LGXP4fDVZ/WO6W+Pvv1HESgPvyL3+69ifNnU3g9Ey+Qy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nxOgjBAAAA3AAAAA8AAAAAAAAAAAAAAAAAnwIA&#10;AGRycy9kb3ducmV2LnhtbFBLBQYAAAAABAAEAPcAAACNAwAAAAA=&#10;">
                  <v:imagedata r:id="rId178" o:title=""/>
                </v:shape>
                <v:shape id="docshape20" o:spid="_x0000_s1045" type="#_x0000_t75" style="position:absolute;left:7155;top:6936;width:166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r1q7DAAAA3AAAAA8AAABkcnMvZG93bnJldi54bWxET99LwzAQfh/4P4QTfJEtVaGOunSIMPFF&#10;t9UxfTyba1psLiWJW/3vzUDY2318P2+xHG0vDuRD51jBzSwDQVw73bFRsHtfTecgQkTW2DsmBb8U&#10;YFleTBZYaHfkLR2qaEQK4VCggjbGoZAy1C1ZDDM3ECeucd5iTNAbqT0eU7jt5W2W5dJix6mhxYGe&#10;Wqq/qx+rAN/2plm5r098zdcfz9fG+42+V+rqcnx8ABFpjGfxv/tFp/n5HZyeSRfI8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KvWrsMAAADcAAAADwAAAAAAAAAAAAAAAACf&#10;AgAAZHJzL2Rvd25yZXYueG1sUEsFBgAAAAAEAAQA9wAAAI8DAAAAAA==&#10;">
                  <v:imagedata r:id="rId179" o:title=""/>
                </v:shape>
                <v:shape id="docshape21" o:spid="_x0000_s1046" type="#_x0000_t75" style="position:absolute;left:7378;top:6936;width:297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m6Fe/AAAA3AAAAA8AAABkcnMvZG93bnJldi54bWxET81qAjEQvhf6DmGE3mpWqVK2RnELole1&#10;DzBsppvVzWRJRl3fvikI3ubj+53FavCdulJMbWADk3EBirgOtuXGwM9x8/4JKgmyxS4wGbhTgtXy&#10;9WWBpQ033tP1II3KIZxKNOBE+lLrVDvymMahJ87cb4geJcPYaBvxlsN9p6dFMdceW84NDnv6dlSf&#10;DxdvQHbTmatOVS3etduLi/vTtqmMeRsN6y9QQoM8xQ/3zub58w/4fyZfoJd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kpuhXvwAAANwAAAAPAAAAAAAAAAAAAAAAAJ8CAABk&#10;cnMvZG93bnJldi54bWxQSwUGAAAAAAQABAD3AAAAiwMAAAAA&#10;">
                  <v:imagedata r:id="rId180" o:title=""/>
                </v:shape>
                <v:shape id="docshape22" o:spid="_x0000_s1047" type="#_x0000_t75" style="position:absolute;left:7723;top:6936;width:150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nILHAAAAA3AAAAA8AAABkcnMvZG93bnJldi54bWxET81qAjEQvhd8hzCCt5pVUGRrFBGk4smq&#10;DzBuxt2lm0ncSXX16ZtCwdt8fL8zX3auUTdqpfZsYDTMQBEX3tZcGjgdN+8zUBKRLTaeycCDBJaL&#10;3tscc+vv/EW3QyxVCmHJ0UAVY8i1lqIihzL0gThxF986jAm2pbYt3lO4a/Q4y6baYc2pocJA64qK&#10;78OPM5CF8NzvJ+Odl8v12W3OMvtEMWbQ71YfoCJ18SX+d29tmj+dwN8z6QK9+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mcgscAAAADcAAAADwAAAAAAAAAAAAAAAACfAgAA&#10;ZHJzL2Rvd25yZXYueG1sUEsFBgAAAAAEAAQA9wAAAIwDAAAAAA==&#10;">
                  <v:imagedata r:id="rId181" o:title=""/>
                </v:shape>
                <v:shape id="docshape23" o:spid="_x0000_s1048" type="#_x0000_t75" style="position:absolute;left:7918;top:6934;width:169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nVTHBAAAA3AAAAA8AAABkcnMvZG93bnJldi54bWxET01rAjEQvQv+hzBCb5qtlEW2RpGK0qNV&#10;ofQ23YzJ6maybKK7/vumIHibx/uc+bJ3tbhRGyrPCl4nGQji0uuKjYLjYTOegQgRWWPtmRTcKcBy&#10;MRzMsdC+4y+67aMRKYRDgQpsjE0hZSgtOQwT3xAn7uRbhzHB1kjdYpfCXS2nWZZLhxWnBosNfVgq&#10;L/urU2DczpqfU33fxfP3elv9dm/rlVHqZdSv3kFE6uNT/HB/6jQ/z+H/mXSBX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RnVTHBAAAA3AAAAA8AAAAAAAAAAAAAAAAAnwIA&#10;AGRycy9kb3ducmV2LnhtbFBLBQYAAAAABAAEAPcAAACNAwAAAAA=&#10;">
                  <v:imagedata r:id="rId182" o:title=""/>
                </v:shape>
                <v:shape id="docshape24" o:spid="_x0000_s1049" type="#_x0000_t75" style="position:absolute;left:8112;top:6936;width:166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4ef3CAAAA3AAAAA8AAABkcnMvZG93bnJldi54bWxET81qwkAQvgt9h2UKvemmHqKkbqQtCKEi&#10;aNoHGLJjEpKdTbNbN317VxC8zcf3O5vtZHpxodG1lhW8LhIQxJXVLdcKfr538zUI55E19pZJwT85&#10;2OZPsw1m2gY+0aX0tYgh7DJU0Hg/ZFK6qiGDbmEH4sid7WjQRzjWUo8YYrjp5TJJUmmw5djQ4ECf&#10;DVVd+WcUhFCsUlkdvn7PxbFzez+VH+Gk1Mvz9P4GwtPkH+K7u9BxfrqC2zPxApl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eHn9wgAAANwAAAAPAAAAAAAAAAAAAAAAAJ8C&#10;AABkcnMvZG93bnJldi54bWxQSwUGAAAAAAQABAD3AAAAjgMAAAAA&#10;">
                  <v:imagedata r:id="rId183" o:title=""/>
                </v:shape>
                <v:shape id="docshape25" o:spid="_x0000_s1050" type="#_x0000_t75" style="position:absolute;left:8322;top:6936;width:166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UCmvGAAAA3AAAAA8AAABkcnMvZG93bnJldi54bWxEj09rwkAQxe8Fv8Mygre6sQcbUlcRsaKH&#10;UvxD0duQnSap2dmQXWP67TuHgrcZ3pv3fjNb9K5WHbWh8mxgMk5AEefeVlwYOB3fn1NQISJbrD2T&#10;gV8KsJgPnmaYWX/nPXWHWCgJ4ZChgTLGJtM65CU5DGPfEIv27VuHUda20LbFu4S7Wr8kyVQ7rFga&#10;SmxoVVJ+PdycgdfPr91+G6jHbnlZf/yk6bnZpMaMhv3yDVSkPj7M/9dbK/hToZVnZAI9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ZQKa8YAAADcAAAADwAAAAAAAAAAAAAA&#10;AACfAgAAZHJzL2Rvd25yZXYueG1sUEsFBgAAAAAEAAQA9wAAAJIDAAAAAA==&#10;">
                  <v:imagedata r:id="rId184" o:title=""/>
                </v:shape>
                <v:shape id="docshape26" o:spid="_x0000_s1051" type="#_x0000_t75" style="position:absolute;left:8549;top:6936;width:150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r3m7DAAAA3AAAAA8AAABkcnMvZG93bnJldi54bWxET0trwkAQvgv+h2WE3szGtgSbuor0AepB&#10;MNWex+yYBLOzaXZr4r/vFgRv8/E9Z7boTS0u1LrKsoJJFIMgzq2uuFCw//ocT0E4j6yxtkwKruRg&#10;MR8OZphq2/GOLpkvRAhhl6KC0vsmldLlJRl0kW2IA3eyrUEfYFtI3WIXwk0tH+M4kQYrDg0lNvRW&#10;Un7Ofo2Cj3dy3ffm8LPbVlInT8fndTZZKfUw6pevIDz1/i6+uVc6zE9e4P+ZcIG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uvebsMAAADcAAAADwAAAAAAAAAAAAAAAACf&#10;AgAAZHJzL2Rvd25yZXYueG1sUEsFBgAAAAAEAAQA9wAAAI8DAAAAAA==&#10;">
                  <v:imagedata r:id="rId16" o:title=""/>
                </v:shape>
                <v:shape id="docshape27" o:spid="_x0000_s1052" type="#_x0000_t75" style="position:absolute;left:8752;top:6936;width:167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59ZzDAAAA3AAAAA8AAABkcnMvZG93bnJldi54bWxEj0+LwjAQxe8Lfocwgrc1dQ+6VKOIIHjz&#10;z67gcWjGtthMYpPV6qd3DsLeZnhv3vvNbNG5Rt2ojbVnA6NhBoq48Lbm0sDvz/rzG1RMyBYbz2Tg&#10;QREW897HDHPr77yn2yGVSkI45migSinkWseiIodx6AOxaGffOkyytqW2Ld4l3DX6K8vG2mHN0lBh&#10;oFVFxeXw5wwsrd5dyj0+i9AdT5trOG4f2Bgz6HfLKahEXfo3v683VvAngi/PyAR6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nn1nMMAAADcAAAADwAAAAAAAAAAAAAAAACf&#10;AgAAZHJzL2Rvd25yZXYueG1sUEsFBgAAAAAEAAQA9wAAAI8DAAAAAA==&#10;">
                  <v:imagedata r:id="rId185" o:title=""/>
                </v:shape>
                <v:shape id="docshape28" o:spid="_x0000_s1053" type="#_x0000_t75" style="position:absolute;left:8988;top:6936;width:167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Z5LzEAAAA3AAAAA8AAABkcnMvZG93bnJldi54bWxET01rwkAQvQv+h2UEb2aTClaiaygthSpS&#10;aVrE45Adk9DsbJpdY/z3bqHQ2zze56yzwTSip87VlhUkUQyCuLC65lLB1+frbAnCeWSNjWVScCMH&#10;2WY8WmOq7ZU/qM99KUIIuxQVVN63qZSuqMigi2xLHLiz7Qz6ALtS6g6vIdw08iGOF9JgzaGhwpae&#10;Kyq+84tRoHf55dTPb/tt/rLXhx+/PDbvhVLTyfC0AuFp8P/iP/ebDvMfE/h9JlwgN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yZ5LzEAAAA3AAAAA8AAAAAAAAAAAAAAAAA&#10;nwIAAGRycy9kb3ducmV2LnhtbFBLBQYAAAAABAAEAPcAAACQAwAAAAA=&#10;">
                  <v:imagedata r:id="rId186" o:title=""/>
                </v:shape>
                <v:shape id="docshape29" o:spid="_x0000_s1054" type="#_x0000_t75" style="position:absolute;left:9215;top:6934;width:169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WBI/EAAAA3AAAAA8AAABkcnMvZG93bnJldi54bWxET01rwkAQvQv9D8sIvUjdxEMr0VWsYBEK&#10;pVo9eBuyYzaYnQ3ZNUZ/vVsQvM3jfc503tlKtNT40rGCdJiAIM6dLrlQsPtbvY1B+ICssXJMCq7k&#10;YT576U0x0+7CG2q3oRAxhH2GCkwIdSalzw1Z9ENXE0fu6BqLIcKmkLrBSwy3lRwlybu0WHJsMFjT&#10;0lB+2p6tgs82+fpN9z+3w+F7b9LjYOXlrlLqtd8tJiACdeEpfrjXOs7/GMH/M/ECOb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WBI/EAAAA3AAAAA8AAAAAAAAAAAAAAAAA&#10;nwIAAGRycy9kb3ducmV2LnhtbFBLBQYAAAAABAAEAPcAAACQAwAAAAA=&#10;">
                  <v:imagedata r:id="rId187" o:title=""/>
                </v:shape>
                <v:shape id="docshape30" o:spid="_x0000_s1055" type="#_x0000_t75" style="position:absolute;left:9482;top:6878;width:100;height: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ktrnDAAAA3AAAAA8AAABkcnMvZG93bnJldi54bWxET9uKwjAQfRf8hzCCb5q6gpdqFFnQXRWF&#10;dXfxdWjGtthMShO1/r0RBN/mcK4zndemEFeqXG5ZQa8bgSBOrM45VfD3u+yMQDiPrLGwTAru5GA+&#10;azamGGt74x+6HnwqQgi7GBVk3pexlC7JyKDr2pI4cCdbGfQBVqnUFd5CuCnkRxQNpMGcQ0OGJX1m&#10;lJwPF6Ng+z+Qu/vua3scJxu3H4/263p1UardqhcTEJ5q/xa/3N86zB/24flMuEDO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CS2ucMAAADcAAAADwAAAAAAAAAAAAAAAACf&#10;AgAAZHJzL2Rvd25yZXYueG1sUEsFBgAAAAAEAAQA9wAAAI8DAAAAAA==&#10;">
                  <v:imagedata r:id="rId188" o:title=""/>
                </v:shape>
                <v:shape id="docshape31" o:spid="_x0000_s1056" type="#_x0000_t75" style="position:absolute;left:9445;top:6936;width:174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YkTrCAAAA3AAAAA8AAABkcnMvZG93bnJldi54bWxET01rAjEQvQv9D2EKvWlSUStbo4goFC9F&#10;K5Tehs10szSZLJvobvvrG0HwNo/3OYtV7524UBvrwBqeRwoEcRlMzZWG08duOAcRE7JBF5g0/FKE&#10;1fJhsMDChI4PdDmmSuQQjgVqsCk1hZSxtOQxjkJDnLnv0HpMGbaVNC12Odw7OVZqJj3WnBssNrSx&#10;VP4cz17D5uz2qnu3f2r6Gez2a35SE6e0fnrs168gEvXpLr6530ye/zKB6zP5Arn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2JE6wgAAANwAAAAPAAAAAAAAAAAAAAAAAJ8C&#10;AABkcnMvZG93bnJldi54bWxQSwUGAAAAAAQABAD3AAAAjgMAAAAA&#10;">
                  <v:imagedata r:id="rId189" o:title=""/>
                </v:shape>
                <v:shape id="docshape32" o:spid="_x0000_s1057" type="#_x0000_t75" style="position:absolute;left:9748;top:6936;width:166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cpAHCAAAA3AAAAA8AAABkcnMvZG93bnJldi54bWxET02LwjAQvQv7H8IseNNUUbvbNYoIggdR&#10;1EWvQzPblm0mpYna+uuNIHibx/uc6bwxpbhS7QrLCgb9CARxanXBmYLf46r3BcJ5ZI2lZVLQkoP5&#10;7KMzxUTbG+/pevCZCCHsElSQe18lUro0J4OubyviwP3Z2qAPsM6krvEWwk0ph1E0kQYLDg05VrTM&#10;Kf0/XIyCxXn0Pbi0butP7TaO70O5GRU7pbqfzeIHhKfGv8Uv91qH+fEYns+EC+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3KQBwgAAANwAAAAPAAAAAAAAAAAAAAAAAJ8C&#10;AABkcnMvZG93bnJldi54bWxQSwUGAAAAAAQABAD3AAAAjgMAAAAA&#10;">
                  <v:imagedata r:id="rId166" o:title=""/>
                </v:shape>
                <v:shape id="docshape33" o:spid="_x0000_s1058" type="#_x0000_t75" style="position:absolute;left:9958;top:6936;width:150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BDXTEAAAA3AAAAA8AAABkcnMvZG93bnJldi54bWxET9tqwkAQfS/0H5Yp9K1umhYvqauUoiAi&#10;FC+Ij2N2moRmZ2N21PTvuwWhb3M41xlPO1erC7Wh8mzguZeAIs69rbgwsNvOn4aggiBbrD2TgR8K&#10;MJ3c340xs/7Ka7pspFAxhEOGBkqRJtM65CU5DD3fEEfuy7cOJcK20LbFawx3tU6TpK8dVhwbSmzo&#10;o6T8e3N2BtY8Wp7k9TifyefhsHpJ9ul2mRrz+NC9v4ES6uRffHMvbJw/6MPfM/ECP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0BDXTEAAAA3AAAAA8AAAAAAAAAAAAAAAAA&#10;nwIAAGRycy9kb3ducmV2LnhtbFBLBQYAAAAABAAEAPcAAACQAwAAAAA=&#10;">
                  <v:imagedata r:id="rId174" o:title=""/>
                </v:shape>
                <v:shape id="docshape34" o:spid="_x0000_s1059" type="#_x0000_t75" style="position:absolute;left:10162;top:6936;width:165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CR2LBAAAA3AAAAA8AAABkcnMvZG93bnJldi54bWxET01rwkAQvRf8D8sIvdWNHrSmriJCi+2t&#10;KtLehuw0CWZnwu6axH/vFgq9zeN9zmozuEZ15EMtbGA6yUARF2JrLg2cjq9Pz6BCRLbYCJOBGwXY&#10;rEcPK8yt9PxJ3SGWKoVwyNFAFWObax2KihyGibTEifsR7zAm6EttPfYp3DV6lmVz7bDm1FBhS7uK&#10;isvh6gy8BWlmHX1du7OctXwv+4933xvzOB62L6AiDfFf/Ofe2zR/sYDfZ9IFen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YCR2LBAAAA3AAAAA8AAAAAAAAAAAAAAAAAnwIA&#10;AGRycy9kb3ducmV2LnhtbFBLBQYAAAAABAAEAPcAAACNAwAAAAA=&#10;">
                  <v:imagedata r:id="rId190" o:title=""/>
                </v:shape>
                <v:shape id="docshape35" o:spid="_x0000_s1060" type="#_x0000_t75" style="position:absolute;left:10375;top:6936;width:165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d0xDEAAAA3AAAAA8AAABkcnMvZG93bnJldi54bWxEj0FPwzAMhe9I/IfIk7ixdDsA65ZNCAkE&#10;3NimCW5W47UVjV0lWVv+PT4gcbP1nt/7vNlNoTMDxdQKO1jMCzDElfiWawfHw/PtA5iUkT12wuTg&#10;hxLsttdXGyy9jPxBwz7XRkM4leigybkvrU1VQwHTXHpi1c4SA2ZdY219xFHDQ2eXRXFnA7asDQ32&#10;9NRQ9b2/BAcvSbrlQJ+X4SQnK1+r8f0tjs7dzKbHNZhMU/43/12/esW/V1p9Riew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ed0xDEAAAA3AAAAA8AAAAAAAAAAAAAAAAA&#10;nwIAAGRycy9kb3ducmV2LnhtbFBLBQYAAAAABAAEAPcAAACQAwAAAAA=&#10;">
                  <v:imagedata r:id="rId190" o:title=""/>
                </v:shape>
                <v:shape id="docshape36" o:spid="_x0000_s1061" type="#_x0000_t75" style="position:absolute;left:10589;top:6936;width:174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sXwXCAAAA3AAAAA8AAABkcnMvZG93bnJldi54bWxET01rwkAQvRf8D8sIXkrd2EOR6CpVEXIq&#10;NArxOGSnSWh2Nu5uk/jvu4LgbR7vc9bb0bSiJ+cbywoW8wQEcWl1w5WC8+n4tgThA7LG1jIpuJGH&#10;7WbyssZU24G/qc9DJWII+xQV1CF0qZS+rMmgn9uOOHI/1hkMEbpKaodDDDetfE+SD2mw4dhQY0f7&#10;msrf/M8oKI6Ha/HV4w7d7jUv+ks22Gum1Gw6fq5ABBrDU/xwZzrOXy7g/ky8QG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bF8FwgAAANwAAAAPAAAAAAAAAAAAAAAAAJ8C&#10;AABkcnMvZG93bnJldi54bWxQSwUGAAAAAAQABAD3AAAAjgMAAAAA&#10;">
                  <v:imagedata r:id="rId191" o:title=""/>
                </v:shape>
                <v:shape id="docshape37" o:spid="_x0000_s1062" type="#_x0000_t75" style="position:absolute;left:10807;top:6936;width:166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DPJ/BAAAA3AAAAA8AAABkcnMvZG93bnJldi54bWxET82KwjAQvgu+QxjBm6Z6UOkaZXdhoSjC&#10;WvcBhmZsi82kNtHUtzeCsLf5+H5nve1NI+7Uudqygtk0AUFcWF1zqeDv9DNZgXAeWWNjmRQ8yMF2&#10;MxysMdU28JHuuS9FDGGXooLK+zaV0hUVGXRT2xJH7mw7gz7CrpS6wxDDTSPnSbKQBmuODRW29F1R&#10;cclvRkEI2XIhi8Pues5+L27v+/wrHJUaj/rPDxCeev8vfrszHeev5vB6Jl4gN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4DPJ/BAAAA3AAAAA8AAAAAAAAAAAAAAAAAnwIA&#10;AGRycy9kb3ducmV2LnhtbFBLBQYAAAAABAAEAPcAAACNAwAAAAA=&#10;">
                  <v:imagedata r:id="rId183" o:title=""/>
                </v:shape>
                <v:shape id="docshape38" o:spid="_x0000_s1063" type="#_x0000_t75" style="position:absolute;left:11002;top:6934;width:169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VPHrDAAAA3AAAAA8AAABkcnMvZG93bnJldi54bWxET0trAjEQvgv9D2EKvWm2WnysRilioYce&#10;fIF6GzbTzdrNZN2kuv57Iwje5uN7zmTW2FKcqfaFYwXvnQQEceZ0wbmC7earPQThA7LG0jEpuJKH&#10;2fSlNcFUuwuv6LwOuYgh7FNUYEKoUil9Zsii77iKOHK/rrYYIqxzqWu8xHBbym6S9KXFgmODwYrm&#10;hrK/9b9VsJDL0a572P/44/7jhMfMDPrJSqm31+ZzDCJQE57ih/tbx/nDHtyfiRfI6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dU8esMAAADcAAAADwAAAAAAAAAAAAAAAACf&#10;AgAAZHJzL2Rvd25yZXYueG1sUEsFBgAAAAAEAAQA9wAAAI8DAAAAAA==&#10;">
                  <v:imagedata r:id="rId171" o:title=""/>
                </v:shape>
                <v:shape id="docshape39" o:spid="_x0000_s1064" type="#_x0000_t75" style="position:absolute;left:11232;top:6936;width:165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p/DbDAAAA3AAAAA8AAABkcnMvZG93bnJldi54bWxET01rwkAQvQv9D8sIvZlNrLSSuglFFLwE&#10;aSz0OmTHbDQ7G7JbTf99t1DobR7vczblZHtxo9F3jhVkSQqCuHG641bBx2m/WIPwAVlj75gUfJOH&#10;sniYbTDX7s7vdKtDK2II+xwVmBCGXErfGLLoEzcQR+7sRoshwrGVesR7DLe9XKbps7TYcWwwONDW&#10;UHOtv6yC/dP2M8t21VD5w2X1YurKH4+VUo/z6e0VRKAp/Iv/3Acd569X8PtMvEAW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yn8NsMAAADcAAAADwAAAAAAAAAAAAAAAACf&#10;AgAAZHJzL2Rvd25yZXYueG1sUEsFBgAAAAAEAAQA9wAAAI8DAAAAAA==&#10;">
                  <v:imagedata r:id="rId192" o:title=""/>
                </v:shape>
                <v:shape id="docshape40" o:spid="_x0000_s1065" type="#_x0000_t75" style="position:absolute;left:11445;top:6936;width:174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8UenCAAAA3AAAAA8AAABkcnMvZG93bnJldi54bWxET99rwjAQfh/4P4Qb+DbTiY7SGUUUQQaC&#10;64bPR3NrSptLaWLt/OuNIPh2H9/PW6wG24ieOl85VvA+SUAQF05XXCr4/dm9pSB8QNbYOCYF/+Rh&#10;tRy9LDDT7sLf1OehFDGEfYYKTAhtJqUvDFn0E9cSR+7PdRZDhF0pdYeXGG4bOU2SD2mx4thgsKWN&#10;oaLOz1ZBRUdTf0379Unr9pDOztd6f9oqNX4d1p8gAg3hKX649zrOT+dwfyZeIJ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/FHpwgAAANwAAAAPAAAAAAAAAAAAAAAAAJ8C&#10;AABkcnMvZG93bnJldi54bWxQSwUGAAAAAAQABAD3AAAAjgMAAAAA&#10;">
                  <v:imagedata r:id="rId176" o:title=""/>
                </v:shape>
                <v:shape id="docshape41" o:spid="_x0000_s1066" type="#_x0000_t75" style="position:absolute;left:11688;top:6936;width:174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e83HDAAAA3AAAAA8AAABkcnMvZG93bnJldi54bWxET99rwjAQfhf2P4Qb7M2m20PRzihlIAwd&#10;iG6DPR7NrQ02l5rEWv97Mxj4dh/fz1usRtuJgXwwjhU8ZzkI4tppw42Cr8/1dAYiRGSNnWNScKUA&#10;q+XDZIGldhfe03CIjUghHEpU0MbYl1KGuiWLIXM9ceJ+nbcYE/SN1B4vKdx28iXPC2nRcGposae3&#10;lurj4WwVzLffG1+divNuZ6uhOO7Nz8dglHp6HKtXEJHGeBf/u991mj8r4O+ZdIF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h7zccMAAADcAAAADwAAAAAAAAAAAAAAAACf&#10;AgAAZHJzL2Rvd25yZXYueG1sUEsFBgAAAAAEAAQA9wAAAI8DAAAAAA==&#10;">
                  <v:imagedata r:id="rId193" o:title=""/>
                </v:shape>
                <v:shape id="docshape42" o:spid="_x0000_s1067" type="#_x0000_t75" style="position:absolute;left:11935;top:7043;width:32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3sknAAAAA3AAAAA8AAABkcnMvZG93bnJldi54bWxET82KwjAQvgv7DmGEvWmqB63VKLKy7K43&#10;qw8wNmNbbCYlibW+/UYQvM3H9zurTW8a0ZHztWUFk3ECgriwuuZSwen4PUpB+ICssbFMCh7kYbP+&#10;GKww0/bOB+ryUIoYwj5DBVUIbSalLyoy6Me2JY7cxTqDIUJXSu3wHsNNI6dJMpMGa44NFbb0VVFx&#10;zW9GwZxv9tzt3V/5s6NFWh/33eIxU+pz2G+XIAL14S1+uX91nJ/O4flMvECu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beyScAAAADcAAAADwAAAAAAAAAAAAAAAACfAgAA&#10;ZHJzL2Rvd25yZXYueG1sUEsFBgAAAAAEAAQA9wAAAIwDAAAAAA==&#10;">
                  <v:imagedata r:id="rId194" o:title=""/>
                </v:shape>
                <v:shape id="docshape43" o:spid="_x0000_s1068" type="#_x0000_t75" style="position:absolute;left:11935;top:7146;width:32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oJjvEAAAA3AAAAA8AAABkcnMvZG93bnJldi54bWxEj0FvwjAMhe+T+A+RkXYbKTtA6QjVxITY&#10;uA32A7zGa6s1TpWkpfz7+YC0m633/N7nbTm5To0UYuvZwHKRgSKuvG25NvB1OTzloGJCtth5JgM3&#10;ilDuZg9bLKy/8ieN51QrCeFYoIEmpb7QOlYNOYwL3xOL9uODwyRrqLUNeJVw1+nnLFtphy1LQ4M9&#10;7Ruqfs+DM7DmwX+Pp/BRH99ok7eX07i5rYx5nE+vL6ASTenffL9+t4KfC608IxPo3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oJjvEAAAA3AAAAA8AAAAAAAAAAAAAAAAA&#10;nwIAAGRycy9kb3ducmV2LnhtbFBLBQYAAAAABAAEAPcAAACQAwAAAAA=&#10;">
                  <v:imagedata r:id="rId194" o:title=""/>
                </v:shape>
                <v:shape id="docshape44" o:spid="_x0000_s1069" type="#_x0000_t75" style="position:absolute;left:2276;top:7343;width:202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0MIvCAAAA3AAAAA8AAABkcnMvZG93bnJldi54bWxET01rwkAQvQv9D8sUetNNLJQYXYNYDC09&#10;JZaeh+yYxGZnw+5W03/fLQje5vE+Z1NMZhAXcr63rCBdJCCIG6t7bhV8Hg/zDIQPyBoHy6TglzwU&#10;24fZBnNtr1zRpQ6tiCHsc1TQhTDmUvqmI4N+YUfiyJ2sMxgidK3UDq8x3AxymSQv0mDPsaHDkfYd&#10;Nd/1j1HwXKbl+3Ca/G5/rj6+XNK/llwr9fQ47dYgAk3hLr6533Scn63g/5l4gd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99DCLwgAAANwAAAAPAAAAAAAAAAAAAAAAAJ8C&#10;AABkcnMvZG93bnJldi54bWxQSwUGAAAAAAQABAD3AAAAjgMAAAAA&#10;">
                  <v:imagedata r:id="rId195" o:title=""/>
                </v:shape>
                <v:shape id="docshape45" o:spid="_x0000_s1070" type="#_x0000_t75" style="position:absolute;left:2491;top:7406;width:147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4+pzFAAAA3AAAAA8AAABkcnMvZG93bnJldi54bWxEj81uwkAMhO+VeIeVkbiVDRz4SVkQgiL1&#10;QIVIeQAr6yZRs96wu4Xw9vUBqTdbM575vNr0rlU3CrHxbGAyzkARl942XBm4fB1eF6BiQrbYeiYD&#10;D4qwWQ9eVphbf+cz3YpUKQnhmKOBOqUu1zqWNTmMY98Ri/btg8Mka6i0DXiXcNfqaZbNtMOGpaHG&#10;jnY1lT/FrzMwn13d9OEuzXtxOoVr+jz6+X5hzGjYb99AJerTv/l5/WEFfyn48oxMo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OPqcxQAAANwAAAAPAAAAAAAAAAAAAAAA&#10;AJ8CAABkcnMvZG93bnJldi54bWxQSwUGAAAAAAQABAD3AAAAkQMAAAAA&#10;">
                  <v:imagedata r:id="rId196" o:title=""/>
                </v:shape>
                <v:shape id="docshape46" o:spid="_x0000_s1071" type="#_x0000_t75" style="position:absolute;left:2680;top:7341;width:150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LrKjCAAAA3AAAAA8AAABkcnMvZG93bnJldi54bWxET0uLwjAQvgv7H8Is7E3Teli0GqUIiuyy&#10;+Lx4G5uxLTaT0sTa/fdGELzNx/ec6bwzlWipcaVlBfEgAkGcWV1yruB4WPZHIJxH1lhZJgX/5GA+&#10;++hNMdH2zjtq9z4XIYRdggoK7+tESpcVZNANbE0cuIttDPoAm1zqBu8h3FRyGEXf0mDJoaHAmhYF&#10;Zdf9zSj4O4838W+bbjfd7XBatKto+5Nelfr67NIJCE+df4tf7rUO88cxPJ8JF8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C6yowgAAANwAAAAPAAAAAAAAAAAAAAAAAJ8C&#10;AABkcnMvZG93bnJldi54bWxQSwUGAAAAAAQABAD3AAAAjgMAAAAA&#10;">
                  <v:imagedata r:id="rId197" o:title=""/>
                </v:shape>
                <v:shape id="docshape47" o:spid="_x0000_s1072" type="#_x0000_t75" style="position:absolute;left:2858;top:7406;width:147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xr+DEAAAA3AAAAA8AAABkcnMvZG93bnJldi54bWxET0trwkAQvgv+h2WE3nRTKVXTrFJKbQt6&#10;MQra2zQ7edDsbMhuNP33XUHwNh/fc5JVb2pxptZVlhU8TiIQxJnVFRcKDvv1eA7CeWSNtWVS8EcO&#10;VsvhIMFY2wvv6Jz6QoQQdjEqKL1vYildVpJBN7ENceBy2xr0AbaF1C1eQrip5TSKnqXBikNDiQ29&#10;lZT9pp1R0H1v1k8fp+1xV2P0mReLn3fbzZR6GPWvLyA89f4uvrm/dJi/mML1mXCBX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xr+DEAAAA3AAAAA8AAAAAAAAAAAAAAAAA&#10;nwIAAGRycy9kb3ducmV2LnhtbFBLBQYAAAAABAAEAPcAAACQAwAAAAA=&#10;">
                  <v:imagedata r:id="rId198" o:title=""/>
                </v:shape>
                <v:shape id="docshape48" o:spid="_x0000_s1073" type="#_x0000_t75" style="position:absolute;left:3052;top:7406;width:148;height: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561q8AAAA3AAAAA8AAABkcnMvZG93bnJldi54bWxET8kKwjAQvQv+QxjBm6YuuFSjiCB4Exc8&#10;D810wWZSmljr3xtB8DaPt85625pSNFS7wrKC0TACQZxYXXCm4HY9DBYgnEfWWFomBW9ysN10O2uM&#10;tX3xmZqLz0QIYRejgtz7KpbSJTkZdENbEQcutbVBH2CdSV3jK4SbUo6jaCYNFhwacqxon1PyuDyN&#10;AjueZPv0Ob3PTVoe2KRnmp5apfq9drcC4an1f/HPfdRh/nIC32fCBXLz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k+etavAAAANwAAAAPAAAAAAAAAAAAAAAAAJ8CAABkcnMv&#10;ZG93bnJldi54bWxQSwUGAAAAAAQABAD3AAAAiAMAAAAA&#10;">
                  <v:imagedata r:id="rId199" o:title=""/>
                </v:shape>
                <v:shape id="docshape49" o:spid="_x0000_s1074" type="#_x0000_t75" style="position:absolute;left:3234;top:7406;width:150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2D93DAAAA3AAAAA8AAABkcnMvZG93bnJldi54bWxET9tqwkAQfS/4D8sIfSm6sYhozCoiWFqo&#10;iJcPGLKTbDA7G7OrSfv13UKhb3M418nWva3Fg1pfOVYwGScgiHOnKy4VXM670RyED8gaa8ek4Is8&#10;rFeDpwxT7To+0uMUShFD2KeowITQpFL63JBFP3YNceQK11oMEbal1C12MdzW8jVJZtJixbHBYENb&#10;Q/n1dLcKOtoUZm7D58f3YXp5Wezxzd9Qqedhv1mCCNSHf/Gf+13H+Ysp/D4TL5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jYP3cMAAADcAAAADwAAAAAAAAAAAAAAAACf&#10;AgAAZHJzL2Rvd25yZXYueG1sUEsFBgAAAAAEAAQA9wAAAI8DAAAAAA==&#10;">
                  <v:imagedata r:id="rId200" o:title=""/>
                </v:shape>
                <v:shape id="docshape50" o:spid="_x0000_s1075" type="#_x0000_t75" style="position:absolute;left:3426;top:7408;width:145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mhEDCAAAA3AAAAA8AAABkcnMvZG93bnJldi54bWxET0uLwjAQvgv+hzDCXkTTXXZFq1FEWPZx&#10;s9WDt6EZ22IzKUmq3X+/EQRv8/E9Z7XpTSOu5HxtWcHrNAFBXFhdc6ngkH9O5iB8QNbYWCYFf+Rh&#10;sx4OVphqe+M9XbNQihjCPkUFVQhtKqUvKjLop7YljtzZOoMhQldK7fAWw00j35JkJg3WHBsqbGlX&#10;UXHJOqMg707v7a8b0xgP26+f2mb5sdsp9TLqt0sQgfrwFD/c3zrOX3zA/Zl4gV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5oRAwgAAANwAAAAPAAAAAAAAAAAAAAAAAJ8C&#10;AABkcnMvZG93bnJldi54bWxQSwUGAAAAAAQABAD3AAAAjgMAAAAA&#10;">
                  <v:imagedata r:id="rId201" o:title=""/>
                </v:shape>
                <v:shape id="docshape51" o:spid="_x0000_s1076" type="#_x0000_t75" style="position:absolute;left:3602;top:7406;width:217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vr+/BAAAA3AAAAA8AAABkcnMvZG93bnJldi54bWxET0uLwjAQvgv+hzAL3jRdcaVbjaKC4MWD&#10;D/Y8NrNN12ZSmljrvzcLgrf5+J4zX3a2Ei01vnSs4HOUgCDOnS65UHA+bYcpCB+QNVaOScGDPCwX&#10;/d4cM+3ufKD2GAoRQ9hnqMCEUGdS+tyQRT9yNXHkfl1jMUTYFFI3eI/htpLjJJlKiyXHBoM1bQzl&#10;1+PNKji0ev132U92pk1WOv1J3XX85ZQafHSrGYhAXXiLX+6djvO/p/D/TLx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wvr+/BAAAA3AAAAA8AAAAAAAAAAAAAAAAAnwIA&#10;AGRycy9kb3ducmV2LnhtbFBLBQYAAAAABAAEAPcAAACNAwAAAAA=&#10;">
                  <v:imagedata r:id="rId202" o:title=""/>
                </v:shape>
                <v:shape id="docshape52" o:spid="_x0000_s1077" type="#_x0000_t75" style="position:absolute;left:3819;top:7408;width:114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U40HAAAAA3AAAAA8AAABkcnMvZG93bnJldi54bWxET0uLwjAQvi/4H8II3tZUD65Wo6jg47ZU&#10;Ba9DM7bVZlKaaLP/frOw4G0+vucsVsHU4kWtqywrGA0TEMS51RUXCi7n3ecUhPPIGmvLpOCHHKyW&#10;vY8Fptp2nNHr5AsRQ9ilqKD0vkmldHlJBt3QNsSRu9nWoI+wLaRusYvhppbjJJlIgxXHhhIb2paU&#10;P05Po+C6Dtlhz1l+f8jvLjl2IWTFRqlBP6znIDwF/xb/u486zp99wd8z8QK5/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dTjQcAAAADcAAAADwAAAAAAAAAAAAAAAACfAgAA&#10;ZHJzL2Rvd25yZXYueG1sUEsFBgAAAAAEAAQA9wAAAIwDAAAAAA==&#10;">
                  <v:imagedata r:id="rId203" o:title=""/>
                </v:shape>
                <v:shape id="docshape53" o:spid="_x0000_s1078" type="#_x0000_t75" style="position:absolute;left:3955;top:7408;width:151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R/67FAAAA3AAAAA8AAABkcnMvZG93bnJldi54bWxEj09vwjAMxe9IfIfISLuNFDah0RHQNEDi&#10;xp+xnb3GazsSp2oCdN8eHyZxs/We3/t5tui8UxdqYx3YwGiYgSIugq25NHD8WD++gIoJ2aILTAb+&#10;KMJi3u/NMLfhynu6HFKpJIRjjgaqlJpc61hU5DEOQ0Ms2k9oPSZZ21LbFq8S7p0eZ9lEe6xZGips&#10;6L2i4nQ4ewNumcaryXG3/bVfn9/Tp92mceHZmIdB9/YKKlGX7ub/640V/KnQyjMygZ7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0f+uxQAAANwAAAAPAAAAAAAAAAAAAAAA&#10;AJ8CAABkcnMvZG93bnJldi54bWxQSwUGAAAAAAQABAD3AAAAkQMAAAAA&#10;">
                  <v:imagedata r:id="rId204" o:title=""/>
                </v:shape>
                <v:shape id="docshape54" o:spid="_x0000_s1079" type="#_x0000_t75" style="position:absolute;left:4175;top:7340;width:110;height: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zDrHDAAAA3AAAAA8AAABkcnMvZG93bnJldi54bWxET0trAjEQvhf8D2EK3mq2IkW3RimiqODF&#10;R+112Ex3t24mYRPdrb/eCIK3+fieM562phIXqn1pWcF7LwFBnFldcq7gsF+8DUH4gKyxskwK/snD&#10;dNJ5GWOqbcNbuuxCLmII+xQVFCG4VEqfFWTQ96wjjtyvrQ2GCOtc6hqbGG4q2U+SD2mw5NhQoKNZ&#10;QdlpdzYK3Ok4OKzKzd+8OV6/s/Pgx63dUqnua/v1CSJQG57ih3ul4/zRCO7PxAvk5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LMOscMAAADcAAAADwAAAAAAAAAAAAAAAACf&#10;AgAAZHJzL2Rvd25yZXYueG1sUEsFBgAAAAAEAAQA9wAAAI8DAAAAAA==&#10;">
                  <v:imagedata r:id="rId205" o:title=""/>
                </v:shape>
                <v:shape id="docshape55" o:spid="_x0000_s1080" type="#_x0000_t75" style="position:absolute;left:4155;top:7408;width:151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IB1PCAAAA3AAAAA8AAABkcnMvZG93bnJldi54bWxEj09rAjEUxO9Cv0N4hd40W1tEV6OIreDN&#10;/56fm+fu2uRl2UTdfnsjCB6HmfkNM5o01ogr1b50rOCzk4AgzpwuOVew287bfRA+IGs0jknBP3mY&#10;jN9aI0y1u/GarpuQiwhhn6KCIoQqldJnBVn0HVcRR+/kaoshyjqXusZbhFsju0nSkxZLjgsFVjQr&#10;KPvbXKwC8xO6v73dannWh/1x8LVaVMZ9K/Xx3kyHIAI14RV+thdaQSTC40w8AnJ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iAdTwgAAANwAAAAPAAAAAAAAAAAAAAAAAJ8C&#10;AABkcnMvZG93bnJldi54bWxQSwUGAAAAAAQABAD3AAAAjgMAAAAA&#10;">
                  <v:imagedata r:id="rId204" o:title=""/>
                </v:shape>
                <v:shape id="docshape56" o:spid="_x0000_s1081" type="#_x0000_t75" style="position:absolute;left:4433;top:7408;width:159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BDtzDAAAA3AAAAA8AAABkcnMvZG93bnJldi54bWxEj0FrAjEUhO8F/0N4grearAeRrVFEEDyV&#10;akult8fmuVncvKxJ1NVfbwqFHoeZ+YaZL3vXiiuF2HjWUIwVCOLKm4ZrDV+fm9cZiJiQDbaeScOd&#10;IiwXg5c5lsbfeEfXfapFhnAsUYNNqSuljJUlh3HsO+LsHX1wmLIMtTQBbxnuWjlRaiodNpwXLHa0&#10;tlSd9hen4XwObIvDt5rZx+G9rj4o4M9F69GwX72BSNSn//Bfe2s0TFQBv2fyEZ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kEO3MMAAADcAAAADwAAAAAAAAAAAAAAAACf&#10;AgAAZHJzL2Rvd25yZXYueG1sUEsFBgAAAAAEAAQA9wAAAI8DAAAAAA==&#10;">
                  <v:imagedata r:id="rId206" o:title=""/>
                </v:shape>
                <v:shape id="docshape57" o:spid="_x0000_s1082" type="#_x0000_t75" style="position:absolute;left:4614;top:7406;width:148;height: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IXyjEAAAA3AAAAA8AAABkcnMvZG93bnJldi54bWxEj8FqwzAQRO+F/IPYQG+NbGNCcKOEEpKm&#10;t9K0hx4Xa2OZWisjbRL376tCocdhZt4w6+3kB3WlmPrABspFAYq4DbbnzsDH++FhBSoJssUhMBn4&#10;pgTbzexujY0NN36j60k6lSGcGjTgRMZG69Q68pgWYSTO3jlEj5Jl7LSNeMtwP+iqKJbaY895weFI&#10;O0ft1+niDbymzyi1LHfP57IejvVq78rj3pj7+fT0CEpokv/wX/vFGqiKCn7P5CO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IXyjEAAAA3AAAAA8AAAAAAAAAAAAAAAAA&#10;nwIAAGRycy9kb3ducmV2LnhtbFBLBQYAAAAABAAEAPcAAACQAwAAAAA=&#10;">
                  <v:imagedata r:id="rId207" o:title=""/>
                </v:shape>
                <v:shape id="docshape58" o:spid="_x0000_s1083" type="#_x0000_t75" style="position:absolute;left:4792;top:7406;width:147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KyNnEAAAA3AAAAA8AAABkcnMvZG93bnJldi54bWxEj0GLwjAUhO+C/yE8YS9FU6sUqUYRQbB7&#10;syusx0fzbIvNS2midv/9RljY4zAz3zCb3WBa8aTeNZYVzGcxCOLS6oYrBZev43QFwnlkja1lUvBD&#10;Dnbb8WiDmbYvPtOz8JUIEHYZKqi97zIpXVmTQTezHXHwbrY36IPsK6l7fAW4aWUSx6k02HBYqLGj&#10;Q03lvXgYBaf8ED3yKP+2508dJRd5TYvVUqmPybBfg/A0+P/wX/ukFSTxAt5nwhG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KyNnEAAAA3AAAAA8AAAAAAAAAAAAAAAAA&#10;nwIAAGRycy9kb3ducmV2LnhtbFBLBQYAAAAABAAEAPcAAACQAwAAAAA=&#10;">
                  <v:imagedata r:id="rId208" o:title=""/>
                </v:shape>
                <v:shape id="docshape59" o:spid="_x0000_s1084" type="#_x0000_t75" style="position:absolute;left:5006;top:7340;width:110;height: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czvLFAAAA3AAAAA8AAABkcnMvZG93bnJldi54bWxEj91qAjEUhO8F3yEcoXeaVIpdVqOUUqEg&#10;VPyB1rvD5nR36eZkm6Tu+vZGKHg5zMw3zGLV20acyYfasYbHiQJBXDhTc6nheFiPMxAhIhtsHJOG&#10;CwVYLYeDBebGdbyj8z6WIkE45KihirHNpQxFRRbDxLXEyft23mJM0pfSeOwS3DZyqtRMWqw5LVTY&#10;0mtFxc/+z2ro2GS/p+3Hl/9ssmcitVm/8Ubrh1H/MgcRqY/38H/73WiYqie4nUlHQC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HM7yxQAAANwAAAAPAAAAAAAAAAAAAAAA&#10;AJ8CAABkcnMvZG93bnJldi54bWxQSwUGAAAAAAQABAD3AAAAkQMAAAAA&#10;">
                  <v:imagedata r:id="rId209" o:title=""/>
                </v:shape>
                <v:shape id="docshape60" o:spid="_x0000_s1085" type="#_x0000_t75" style="position:absolute;left:4985;top:7408;width:247;height: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5w97EAAAA3AAAAA8AAABkcnMvZG93bnJldi54bWxEj1FrwkAQhN8L/odjhb7VS4UWST3FqgWp&#10;IKjV5yW3JsHcXsxtk/Tf94RCH4eZ+YaZzntXqZaaUHo28DxKQBFn3pacG/g6fjxNQAVBtlh5JgM/&#10;FGA+GzxMMbW+4z21B8lVhHBI0UAhUqdah6wgh2Hka+LoXXzjUKJscm0b7CLcVXqcJK/aYclxocCa&#10;lgVl18O3i5TNabddtqfbuduvSnmXVfa5PhrzOOwXb6CEevkP/7U31sA4eYH7mXgE9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5w97EAAAA3AAAAA8AAAAAAAAAAAAAAAAA&#10;nwIAAGRycy9kb3ducmV2LnhtbFBLBQYAAAAABAAEAPcAAACQAwAAAAA=&#10;">
                  <v:imagedata r:id="rId210" o:title=""/>
                </v:shape>
                <v:shape id="docshape61" o:spid="_x0000_s1086" type="#_x0000_t75" style="position:absolute;left:5363;top:7343;width:190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gpgDHAAAA3AAAAA8AAABkcnMvZG93bnJldi54bWxEj0FrwkAUhO8F/8PyCr2UZmMO1qauIoIg&#10;5FCbeLC3R/aZDc2+DdlV0/56t1DwOMzMN8xiNdpOXGjwrWMF0yQFQVw73XKj4FBtX+YgfEDW2Dkm&#10;BT/kYbWcPCww1+7Kn3QpQyMihH2OCkwIfS6lrw1Z9InriaN3coPFEOXQSD3gNcJtJ7M0nUmLLccF&#10;gz1tDNXf5dkqeNs/F6+nwpy3H1+F9+X695hVlVJPj+P6HUSgMdzD/+2dVpClM/g7E4+AX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IgpgDHAAAA3AAAAA8AAAAAAAAAAAAA&#10;AAAAnwIAAGRycy9kb3ducmV2LnhtbFBLBQYAAAAABAAEAPcAAACTAwAAAAA=&#10;">
                  <v:imagedata r:id="rId211" o:title=""/>
                </v:shape>
                <v:shape id="docshape62" o:spid="_x0000_s1087" type="#_x0000_t75" style="position:absolute;left:5564;top:7406;width:150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j5YLFAAAA3AAAAA8AAABkcnMvZG93bnJldi54bWxEj0FrAjEUhO8F/0N4Qi+lJu7BymoUEaRW&#10;T9310ttj89xd3LwsSdTtvzeFgsdhZr5hluvBduJGPrSONUwnCgRx5UzLtYZTuXufgwgR2WDnmDT8&#10;UoD1avSyxNy4O3/TrYi1SBAOOWpoYuxzKUPVkMUwcT1x8s7OW4xJ+loaj/cEt53MlJpJiy2nhQZ7&#10;2jZUXYqr1fBWuPLrcsj8dfvZ/RzLvTrUm5PWr+NhswARaYjP8H97bzRk6gP+zqQj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4+WCxQAAANwAAAAPAAAAAAAAAAAAAAAA&#10;AJ8CAABkcnMvZG93bnJldi54bWxQSwUGAAAAAAQABAD3AAAAkQMAAAAA&#10;">
                  <v:imagedata r:id="rId212" o:title=""/>
                </v:shape>
                <v:shape id="docshape63" o:spid="_x0000_s1088" type="#_x0000_t75" style="position:absolute;left:5755;top:7408;width:181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AvPDCAAAA3AAAAA8AAABkcnMvZG93bnJldi54bWxET01rg0AQvRfyH5YJ9FZXE7BisglNiLRX&#10;bUPIbepOVerOirsx9t93D4UeH+97u59NLyYaXWdZQRLFIIhrqztuFHy8F08ZCOeRNfaWScEPOdjv&#10;Fg9bzLW9c0lT5RsRQtjlqKD1fsildHVLBl1kB+LAfdnRoA9wbKQe8R7CTS9XcZxKgx2HhhYHOrZU&#10;f1c3o+BzXXXXU5EUh2nI0vPrJSmPz71Sj8v5ZQPC0+z/xX/uN61gFYe14Uw4AnL3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wLzwwgAAANwAAAAPAAAAAAAAAAAAAAAAAJ8C&#10;AABkcnMvZG93bnJldi54bWxQSwUGAAAAAAQABAD3AAAAjgMAAAAA&#10;">
                  <v:imagedata r:id="rId213" o:title=""/>
                </v:shape>
                <v:shape id="docshape64" o:spid="_x0000_s1089" type="#_x0000_t75" style="position:absolute;left:5976;top:7406;width:138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y3jLFAAAA3AAAAA8AAABkcnMvZG93bnJldi54bWxEj8FuwjAQRO9I/IO1SL2BA1IppDgIUbWi&#10;3ErzAdt4m4TEayt2Q+Dra6RKPY5m5o1msx1MK3rqfG1ZwXyWgCAurK65VJB/vk5XIHxA1thaJgVX&#10;8rDNxqMNptpe+IP6UyhFhLBPUUEVgkul9EVFBv3MOuLofdvOYIiyK6Xu8BLhppWLJFlKgzXHhQod&#10;7SsqmtOPUTC4a/71dDu+r93by8E0+er82BdKPUyG3TOIQEP4D/+1D1rBIlnD/Uw8AjL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Mt4yxQAAANwAAAAPAAAAAAAAAAAAAAAA&#10;AJ8CAABkcnMvZG93bnJldi54bWxQSwUGAAAAAAQABAD3AAAAkQMAAAAA&#10;">
                  <v:imagedata r:id="rId214" o:title=""/>
                </v:shape>
                <v:shape id="docshape65" o:spid="_x0000_s1090" type="#_x0000_t75" style="position:absolute;left:6135;top:7406;width:150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4SF3BAAAA3AAAAA8AAABkcnMvZG93bnJldi54bWxET0trAjEQvhf8D2GE3mpWD1JWo0hREBFK&#10;fdAex824u3UzWTZR47/vHAoeP773dJ5co27UhdqzgeEgA0VceFtzaeCwX729gwoR2WLjmQw8KMB8&#10;1nuZYm79nb/otoulkhAOORqoYmxzrUNRkcMw8C2xcGffOYwCu1LbDu8S7ho9yrKxdlizNFTY0kdF&#10;xWV3ddKLWTrx9vfnO6XL+Og3n49ieTbmtZ8WE1CRUnyK/91ra2A0lPlyRo6Anv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44SF3BAAAA3AAAAA8AAAAAAAAAAAAAAAAAnwIA&#10;AGRycy9kb3ducmV2LnhtbFBLBQYAAAAABAAEAPcAAACNAwAAAAA=&#10;">
                  <v:imagedata r:id="rId215" o:title=""/>
                </v:shape>
                <v:shape id="docshape66" o:spid="_x0000_s1091" type="#_x0000_t75" style="position:absolute;left:6327;top:7408;width:181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DUzfEAAAA3AAAAA8AAABkcnMvZG93bnJldi54bWxEj0uLwkAQhO+C/2FoYW86iQeRbMaggiDC&#10;svjYPTeZ3jzM9ITMaLL/3hEEj0V1fdWVZoNpxJ06V1lWEM8iEMS51RUXCi7n3XQJwnlkjY1lUvBP&#10;DrLVeJRiom3PR7qffCEChF2CCkrv20RKl5dk0M1sSxy8P9sZ9EF2hdQd9gFuGjmPooU0WHFoKLGl&#10;bUn59XQz4Y2vAy5N/Xvro3xRb5rv/kevC6U+JsP6E4Snwb+PX+m9VjCPY3iOCQSQq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DUzfEAAAA3AAAAA8AAAAAAAAAAAAAAAAA&#10;nwIAAGRycy9kb3ducmV2LnhtbFBLBQYAAAAABAAEAPcAAACQAwAAAAA=&#10;">
                  <v:imagedata r:id="rId216" o:title=""/>
                </v:shape>
                <v:shape id="docshape67" o:spid="_x0000_s1092" type="#_x0000_t75" style="position:absolute;left:6549;top:7406;width:150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mc7HDAAAA3AAAAA8AAABkcnMvZG93bnJldi54bWxEj0uLwjAUhfcD/odwBXea2oUM1SgiCjII&#10;w/hAl9fm2labm9JkNP77iSDM8nAeH2cyC6YWd2pdZVnBcJCAIM6trrhQsN+t+p8gnEfWWFsmBU9y&#10;MJt2PiaYafvgH7pvfSHiCLsMFZTeN5mULi/JoBvYhjh6F9sa9FG2hdQtPuK4qWWaJCNpsOJIKLGh&#10;RUn5bftrIheTcObN9XQM4TY62K/vZ768KNXrhvkYhKfg/8Pv9lorSIcpvM7EIyC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aZzscMAAADcAAAADwAAAAAAAAAAAAAAAACf&#10;AgAAZHJzL2Rvd25yZXYueG1sUEsFBgAAAAAEAAQA9wAAAI8DAAAAAA==&#10;">
                  <v:imagedata r:id="rId215" o:title=""/>
                </v:shape>
                <v:shape id="docshape68" o:spid="_x0000_s1093" type="#_x0000_t75" style="position:absolute;left:6714;top:7408;width:165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gAmHGAAAA3AAAAA8AAABkcnMvZG93bnJldi54bWxEj09rwkAUxO8Fv8PyBC9FN1oQiVklCsX0&#10;VGoV9PbIvvzB7NuQ3Sbpt+8WCj0OM/MbJtmPphE9da62rGC5iEAQ51bXXCq4fL7ONyCcR9bYWCYF&#10;3+Rgv5s8JRhrO/AH9WdfigBhF6OCyvs2ltLlFRl0C9sSB6+wnUEfZFdK3eEQ4KaRqyhaS4M1h4UK&#10;WzpWlD/OX0bBs78Xb+3twGl/u27e0ywb1qdMqdl0TLcgPI3+P/zXzrSC1fIFfs+EIyB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qACYcYAAADcAAAADwAAAAAAAAAAAAAA&#10;AACfAgAAZHJzL2Rvd25yZXYueG1sUEsFBgAAAAAEAAQA9wAAAJIDAAAAAA==&#10;">
                  <v:imagedata r:id="rId217" o:title=""/>
                </v:shape>
                <v:shape id="docshape69" o:spid="_x0000_s1094" type="#_x0000_t75" style="position:absolute;left:6927;top:7408;width:145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ObVzEAAAA3AAAAA8AAABkcnMvZG93bnJldi54bWxEj9FqwkAURN8F/2G5Qt90o7RSo6uIUpT6&#10;UIx+wDV7TYLZu2F3a9K/7wqCj8PMnGEWq87U4k7OV5YVjEcJCOLc6ooLBefT1/AThA/IGmvLpOCP&#10;PKyW/d4CU21bPtI9C4WIEPYpKihDaFIpfV6SQT+yDXH0rtYZDFG6QmqHbYSbWk6SZCoNVhwXSmxo&#10;U1J+y36NgtnHz3fbnHd43Gb7Wa79ZbpzB6XeBt16DiJQF17hZ3uvFUzG7/A4E4+AX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SObVzEAAAA3AAAAA8AAAAAAAAAAAAAAAAA&#10;nwIAAGRycy9kb3ducmV2LnhtbFBLBQYAAAAABAAEAPcAAACQAwAAAAA=&#10;">
                  <v:imagedata r:id="rId218" o:title=""/>
                </v:shape>
                <v:shape id="docshape70" o:spid="_x0000_s1095" type="#_x0000_t75" style="position:absolute;left:7097;top:7406;width:217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kPdHBAAAA3AAAAA8AAABkcnMvZG93bnJldi54bWxEj0GLwjAUhO/C/ofwhL1p2i7KUo2iC4Ie&#10;qwWvb5tnU2xeShO1++83guBxmJlvmOV6sK24U+8bxwrSaQKCuHK64VpBedpNvkH4gKyxdUwK/sjD&#10;evUxWmKu3YMLuh9DLSKEfY4KTAhdLqWvDFn0U9cRR+/ieoshyr6WusdHhNtWZkkylxYbjgsGO/ox&#10;VF2PN6vgmhXp79x6ud/aQ6m52Z6/CqPU53jYLEAEGsI7/GrvtYIsncHzTDwCcvU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kkPdHBAAAA3AAAAA8AAAAAAAAAAAAAAAAAnwIA&#10;AGRycy9kb3ducmV2LnhtbFBLBQYAAAAABAAEAPcAAACNAwAAAAA=&#10;">
                  <v:imagedata r:id="rId219" o:title=""/>
                </v:shape>
                <v:shape id="docshape71" o:spid="_x0000_s1096" type="#_x0000_t75" style="position:absolute;left:7313;top:7408;width:114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6hUzFAAAA3AAAAA8AAABkcnMvZG93bnJldi54bWxEj0FrAjEUhO+F/ofwCr3VxD2IXY2igih4&#10;KFXb82PzdrO6eVk2cd3++0Yo9DjMzDfMfDm4RvTUhdqzhvFIgSAuvKm50nA+bd+mIEJENth4Jg0/&#10;FGC5eH6aY278nT+pP8ZKJAiHHDXYGNtcylBYchhGviVOXuk7hzHJrpKmw3uCu0ZmSk2kw5rTgsWW&#10;NpaK6/HmNBzU+eP9VtuDUtXXutz135fykmn9+jKsZiAiDfE//NfeGw3ZeAKPM+kI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uoVMxQAAANwAAAAPAAAAAAAAAAAAAAAA&#10;AJ8CAABkcnMvZG93bnJldi54bWxQSwUGAAAAAAQABAD3AAAAkQMAAAAA&#10;">
                  <v:imagedata r:id="rId220" o:title=""/>
                </v:shape>
                <v:shape id="docshape72" o:spid="_x0000_s1097" type="#_x0000_t75" style="position:absolute;left:7449;top:7408;width:151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OWLbHAAAA3AAAAA8AAABkcnMvZG93bnJldi54bWxEj09rAjEUxO+FfofwCr0Uza5Q/6xGkUJB&#10;aAtWPXh8bJ7J6uZlu4nu9ts3hUKPw8z8hlmseleLG7Wh8qwgH2YgiEuvKzYKDvvXwRREiMgaa8+k&#10;4JsCrJb3dwsstO/4k267aESCcChQgY2xKaQMpSWHYegb4uSdfOswJtkaqVvsEtzVcpRlY+mw4rRg&#10;saEXS+Vld3UKnvLz27s5Pq87a7Yfhw6/ZpPpWKnHh349BxGpj//hv/ZGKxjlE/g9k46AXP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9OWLbHAAAA3AAAAA8AAAAAAAAAAAAA&#10;AAAAnwIAAGRycy9kb3ducmV2LnhtbFBLBQYAAAAABAAEAPcAAACTAwAAAAA=&#10;">
                  <v:imagedata r:id="rId221" o:title=""/>
                </v:shape>
                <v:shape id="docshape73" o:spid="_x0000_s1098" type="#_x0000_t75" style="position:absolute;left:7669;top:7340;width:110;height: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NxbTAAAAA3AAAAA8AAABkcnMvZG93bnJldi54bWxET8uKwjAU3Q/4D+EK7sZUhaLVKKIMKMzG&#10;F7i8NNem2NyEJlPr308WA7M8nPdq09tGdNSG2rGCyTgDQVw6XXOl4Hr5+pyDCBFZY+OYFLwpwGY9&#10;+Fhhod2LT9SdYyVSCIcCFZgYfSFlKA1ZDGPniRP3cK3FmGBbSd3iK4XbRk6zLJcWa04NBj3tDJXP&#10;849VcGuMP+ZvM+O77+bP636Rn76jUqNhv12CiNTHf/Gf+6AVTCdpbTqTjoBc/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M3FtMAAAADcAAAADwAAAAAAAAAAAAAAAACfAgAA&#10;ZHJzL2Rvd25yZXYueG1sUEsFBgAAAAAEAAQA9wAAAIwDAAAAAA==&#10;">
                  <v:imagedata r:id="rId222" o:title=""/>
                </v:shape>
                <v:shape id="docshape74" o:spid="_x0000_s1099" type="#_x0000_t75" style="position:absolute;left:7649;top:7408;width:151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9hUvBAAAA3AAAAA8AAABkcnMvZG93bnJldi54bWxEj0FrwkAUhO8F/8PyhN7qJjnYGl1FBMWL&#10;0BrB6yP7TIJ5b0N21fjvu0Khx2FmvmEWq4FbdafeN04MpJMEFEnpbCOVgVOx/fgC5QOKxdYJGXiS&#10;h9Vy9LbA3LqH/ND9GCoVIeJzNFCH0OVa+7ImRj9xHUn0Lq5nDFH2lbY9PiKcW50lyVQzNhIXauxo&#10;U1N5Pd44UtLDTnMWI/j8/C6KGZ/PHRvzPh7Wc1CBhvAf/mvvrYEsncHrTDwCev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V9hUvBAAAA3AAAAA8AAAAAAAAAAAAAAAAAnwIA&#10;AGRycy9kb3ducmV2LnhtbFBLBQYAAAAABAAEAPcAAACNAwAAAAA=&#10;">
                  <v:imagedata r:id="rId223" o:title=""/>
                </v:shape>
                <v:shape id="docshape75" o:spid="_x0000_s1100" type="#_x0000_t75" style="position:absolute;left:7928;top:7406;width:148;height: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VYw7CAAAA3AAAAA8AAABkcnMvZG93bnJldi54bWxET89rwjAUvg/8H8ITdhmargOR2igiDGSH&#10;gXWw67N5NrXNS22i1v31y0Hw+PH9zleDbcWVel87VvA+TUAQl07XXCn42X9O5iB8QNbYOiYFd/Kw&#10;Wo5ecsy0u/GOrkWoRAxhn6ECE0KXSelLQxb91HXEkTu63mKIsK+k7vEWw20r0ySZSYs1xwaDHW0M&#10;lU1xsQp2+/v6+3f2dzJ1c3g7fzRYaPxS6nU8rBcgAg3hKX64t1pBmsb58Uw8AnL5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FWMOwgAAANwAAAAPAAAAAAAAAAAAAAAAAJ8C&#10;AABkcnMvZG93bnJldi54bWxQSwUGAAAAAAQABAD3AAAAjgMAAAAA&#10;">
                  <v:imagedata r:id="rId224" o:title=""/>
                </v:shape>
                <v:shape id="docshape76" o:spid="_x0000_s1101" type="#_x0000_t75" style="position:absolute;left:8105;top:7406;width:147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i41HDAAAA3AAAAA8AAABkcnMvZG93bnJldi54bWxEj8FqwzAQRO+F/IPYQG+NHAdKcaKEEAj4&#10;1tTtpbettbFNpJWRFNv111eFQo/DzLxhdofJGjGQD51jBetVBoK4drrjRsHH+/npBUSIyBqNY1Lw&#10;TQEO+8XDDgvtRn6joYqNSBAOBSpoY+wLKUPdksWwcj1x8q7OW4xJ+kZqj2OCWyPzLHuWFjtOCy32&#10;dGqpvlV3qyDqk0Gay9kN+efrlzf+0my8Uo/L6bgFEWmK/+G/dqkV5Pkafs+kIyD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mLjUcMAAADcAAAADwAAAAAAAAAAAAAAAACf&#10;AgAAZHJzL2Rvd25yZXYueG1sUEsFBgAAAAAEAAQA9wAAAI8DAAAAAA==&#10;">
                  <v:imagedata r:id="rId225" o:title=""/>
                </v:shape>
                <v:shape id="docshape77" o:spid="_x0000_s1102" type="#_x0000_t75" style="position:absolute;left:8319;top:7340;width:110;height: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Mr33FAAAA3AAAAA8AAABkcnMvZG93bnJldi54bWxEj0FrwkAUhO+C/2F5Qm91Yw42RDdBREEQ&#10;WmoLrbdH9jUJzb6Nu6tJ/323UPA4zMw3zLocTSdu5HxrWcFinoAgrqxuuVbw/rZ/zED4gKyxs0wK&#10;fshDWUwna8y1HfiVbqdQiwhhn6OCJoQ+l9JXDRn0c9sTR+/LOoMhSldL7XCIcNPJNEmW0mDLcaHB&#10;nrYNVd+nq1EwsM4u55fnT/fRZU9EyXG/46NSD7NxswIRaAz38H/7oBWkaQp/Z+IRk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DK99xQAAANwAAAAPAAAAAAAAAAAAAAAA&#10;AJ8CAABkcnMvZG93bnJldi54bWxQSwUGAAAAAAQABAD3AAAAkQMAAAAA&#10;">
                  <v:imagedata r:id="rId209" o:title=""/>
                </v:shape>
                <v:shape id="docshape78" o:spid="_x0000_s1103" type="#_x0000_t75" style="position:absolute;left:8299;top:7408;width:151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vxUTFAAAA3AAAAA8AAABkcnMvZG93bnJldi54bWxEj81uwjAQhO+VeAdrkXorDglCbcAg1B+J&#10;W4FSzku8JAF7HcUuCW9fV6rEcTQz32jmy94acaXW144VjEcJCOLC6ZpLBfuvj6dnED4gazSOScGN&#10;PCwXg4c55tp1vKXrLpQiQtjnqKAKocml9EVFFv3INcTRO7nWYoiyLaVusYtwa2SaJFNpsea4UGFD&#10;rxUVl92PVWDeQvo+3W8+z/rwfXzJNuvGuIlSj8N+NQMRqA/38H97rRWkaQZ/Z+IR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78VExQAAANwAAAAPAAAAAAAAAAAAAAAA&#10;AJ8CAABkcnMvZG93bnJldi54bWxQSwUGAAAAAAQABAD3AAAAkQMAAAAA&#10;">
                  <v:imagedata r:id="rId204" o:title=""/>
                </v:shape>
                <v:shape id="docshape79" o:spid="_x0000_s1104" type="#_x0000_t75" style="position:absolute;left:8491;top:7406;width:150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rG7jFAAAA3AAAAA8AAABkcnMvZG93bnJldi54bWxEj0FrwkAQhe9C/8MyBW+6MYi0qauotKle&#10;BNP2Ps1Ok9DsbNjdavTXuwXB4+PN+968+bI3rTiS841lBZNxAoK4tLrhSsHnx9voCYQPyBpby6Tg&#10;TB6Wi4fBHDNtT3ygYxEqESHsM1RQh9BlUvqyJoN+bDvi6P1YZzBE6SqpHZ4i3LQyTZKZNNhwbKix&#10;o01N5W/xZ+IbbuP2u/zyun7vvxOXPxfrr7xQavjYr15ABOrD/fiW3moFaTqF/zGRAHJx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qxu4xQAAANwAAAAPAAAAAAAAAAAAAAAA&#10;AJ8CAABkcnMvZG93bnJldi54bWxQSwUGAAAAAAQABAD3AAAAkQMAAAAA&#10;">
                  <v:imagedata r:id="rId226" o:title=""/>
                </v:shape>
                <v:shape id="docshape80" o:spid="_x0000_s1105" type="#_x0000_t75" style="position:absolute;left:8683;top:7408;width:242;height: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yU1nDAAAA3AAAAA8AAABkcnMvZG93bnJldi54bWxEj81qwzAQhO+BvIPYQm+JXJeW4EQOJRDw&#10;pT/5eYDF2krG1spYSmy/fVUo9DjMzDfMbj+5TtxpCI1nBU/rDARx7XXDRsH1clxtQISIrLHzTApm&#10;CrAvl4sdFtqPfKL7ORqRIBwKVGBj7AspQ23JYVj7njh5335wGJMcjNQDjgnuOpln2at02HBasNjT&#10;wVLdnm9OgTbV58Y8t+5jrt/N+MWnuZqtUo8P09sWRKQp/of/2pVWkOcv8HsmHQFZ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7JTWcMAAADcAAAADwAAAAAAAAAAAAAAAACf&#10;AgAAZHJzL2Rvd25yZXYueG1sUEsFBgAAAAAEAAQA9wAAAI8DAAAAAA==&#10;">
                  <v:imagedata r:id="rId227" o:title=""/>
                </v:shape>
                <v:shape id="docshape81" o:spid="_x0000_s1106" type="#_x0000_t75" style="position:absolute;left:9042;top:7406;width:221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QpX3CAAAA3AAAAA8AAABkcnMvZG93bnJldi54bWxEj0urwjAUhPcX/A/hCO6uqQWLVKP4QBBx&#10;43N9aI5tsTkpTdR6f/2NILgcZuYbZjJrTSUe1LjSsoJBPwJBnFldcq7gdFz/jkA4j6yxskwKXuRg&#10;Nu38TDDV9sl7ehx8LgKEXYoKCu/rVEqXFWTQ9W1NHLyrbQz6IJtc6gafAW4qGUdRIg2WHBYKrGlZ&#10;UHY73I2CMw23f5fTLktWvE6qxWq0yfVOqV63nY9BeGr9N/xpb7SCOE7gfSYcATn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UKV9wgAAANwAAAAPAAAAAAAAAAAAAAAAAJ8C&#10;AABkcnMvZG93bnJldi54bWxQSwUGAAAAAAQABAD3AAAAjgMAAAAA&#10;">
                  <v:imagedata r:id="rId228" o:title=""/>
                </v:shape>
                <v:shape id="docshape82" o:spid="_x0000_s1107" type="#_x0000_t75" style="position:absolute;left:9384;top:7341;width:178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SLQzFAAAA3AAAAA8AAABkcnMvZG93bnJldi54bWxEj0FrwkAUhO+C/2F5Qi9SN+ZQa+oqWigU&#10;L1oN0uMj+5oNZt/G7Fbjv3cFweMw880ws0Vna3Gm1leOFYxHCQjiwumKSwX5/uv1HYQPyBprx6Tg&#10;Sh4W835vhpl2F/6h8y6UIpawz1CBCaHJpPSFIYt+5Bri6P251mKIsi2lbvESy20t0yR5kxYrjgsG&#10;G/o0VBx3/1ZBej2Vw3y6Wq/zsGmWv+awlZODUi+DbvkBIlAXnuEH/a0jl07gfiYeATm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Ei0MxQAAANwAAAAPAAAAAAAAAAAAAAAA&#10;AJ8CAABkcnMvZG93bnJldi54bWxQSwUGAAAAAAQABAD3AAAAkQMAAAAA&#10;">
                  <v:imagedata r:id="rId229" o:title=""/>
                </v:shape>
                <v:shape id="docshape83" o:spid="_x0000_s1108" type="#_x0000_t75" style="position:absolute;left:9590;top:7406;width:155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QkwLAAAAA3AAAAA8AAABkcnMvZG93bnJldi54bWxET8uKwjAU3Qv+Q7iCO02nyCgdo4ggPmYz&#10;rfMBl+ZOW2xuShJt/XuzGHB5OO/1djCteJDzjWUFH/MEBHFpdcOVgt/rYbYC4QOyxtYyKXiSh+1m&#10;PFpjpm3POT2KUIkYwj5DBXUIXSalL2sy6Oe2I47cn3UGQ4SuktphH8NNK9Mk+ZQGG44NNXa0r6m8&#10;FXejANOhOC9++uV3uOzyzmFxvC0apaaTYfcFItAQ3uJ/90krSNO4Np6JR0BuX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RCTAsAAAADcAAAADwAAAAAAAAAAAAAAAACfAgAA&#10;ZHJzL2Rvd25yZXYueG1sUEsFBgAAAAAEAAQA9wAAAIwDAAAAAA==&#10;">
                  <v:imagedata r:id="rId230" o:title=""/>
                </v:shape>
                <v:shape id="docshape84" o:spid="_x0000_s1109" type="#_x0000_t75" style="position:absolute;left:9758;top:7408;width:165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bgzLEAAAA3AAAAA8AAABkcnMvZG93bnJldi54bWxEj09rAjEUxO+FfofwCl5KzbpUbbdGUUHw&#10;6h/w+kie2aWbl2WTurvf3hQEj8PM/IZZrHpXixu1ofKsYDLOQBBrbyq2Cs6n3ccXiBCRDdaeScFA&#10;AVbL15cFFsZ3fKDbMVqRIBwKVFDG2BRSBl2SwzD2DXHyrr51GJNsrTQtdgnuapln2Uw6rDgtlNjQ&#10;tiT9e/xzCqb6MD81V/1pN++T4extdenyQanRW7/+ARGpj8/wo703CvL8G/7PpCM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bgzLEAAAA3AAAAA8AAAAAAAAAAAAAAAAA&#10;nwIAAGRycy9kb3ducmV2LnhtbFBLBQYAAAAABAAEAPcAAACQAwAAAAA=&#10;">
                  <v:imagedata r:id="rId231" o:title=""/>
                </v:shape>
                <v:shape id="docshape85" o:spid="_x0000_s1110" type="#_x0000_t75" style="position:absolute;left:9972;top:7408;width:151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kze7BAAAA3AAAAA8AAABkcnMvZG93bnJldi54bWxET8luwjAQvSP1H6ypxA0cQoVKikEVi8SN&#10;pcB5iKdJqD2OYgPp3+MDEsent09mrTXiRo2vHCsY9BMQxLnTFRcKDj+r3icIH5A1Gsek4J88zKZv&#10;nQlm2t15R7d9KEQMYZ+hgjKEOpPS5yVZ9H1XE0fu1zUWQ4RNIXWD9xhujUyTZCQtVhwbSqxpXlL+&#10;t79aBWYR0uXosN1c9Ol4Hg+369q4D6W67+33F4hAbXiJn+61VpAO4/x4Jh4BOX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fkze7BAAAA3AAAAA8AAAAAAAAAAAAAAAAAnwIA&#10;AGRycy9kb3ducmV2LnhtbFBLBQYAAAAABAAEAPcAAACNAwAAAAA=&#10;">
                  <v:imagedata r:id="rId204" o:title=""/>
                </v:shape>
                <v:shape id="docshape86" o:spid="_x0000_s1111" type="#_x0000_t75" style="position:absolute;left:10151;top:7408;width:171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0N0bEAAAA3AAAAA8AAABkcnMvZG93bnJldi54bWxEj8FqwzAQRO+F/IPYQC4lkZ1CW5woIZgW&#10;fAt1AyW3xdpaptbKSErs/H1UKPQ4zLwZZrufbC+u5EPnWEG+ykAQN0533Co4fb4vX0GEiKyxd0wK&#10;bhRgv5s9bLHQbuQPutaxFamEQ4EKTIxDIWVoDFkMKzcQJ+/beYsxSd9K7XFM5baX6yx7lhY7TgsG&#10;ByoNNT/1xSpYv5WPXyd9zipvxhcb6XjuB6nUYj4dNiAiTfE//EdXOnFPOfyeSUdA7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0N0bEAAAA3AAAAA8AAAAAAAAAAAAAAAAA&#10;nwIAAGRycy9kb3ducmV2LnhtbFBLBQYAAAAABAAEAPcAAACQAwAAAAA=&#10;">
                  <v:imagedata r:id="rId232" o:title=""/>
                </v:shape>
                <v:shape id="docshape87" o:spid="_x0000_s1112" type="#_x0000_t75" style="position:absolute;left:10350;top:7408;width:151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vsGvEAAAA3AAAAA8AAABkcnMvZG93bnJldi54bWxEj0FLAzEUhO9C/0N4BW82uytq2TYtpah4&#10;8WAVz4/N6yaavGyT2K7+eiMIPQ4z8w2zXI/eiSPFZAMrqGcVCOIuaMu9grfXh6s5iJSRNbrApOCb&#10;EqxXk4sltjqc+IWOu9yLAuHUogKT89BKmTpDHtMsDMTF24foMRcZe6kjngrcO9lU1a30aLksGBxo&#10;a6j73H15Be8/blM/5ztbP35YF2/u0c/NQanL6bhZgMg05nP4v/2kFTTXDfydKUd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vsGvEAAAA3AAAAA8AAAAAAAAAAAAAAAAA&#10;nwIAAGRycy9kb3ducmV2LnhtbFBLBQYAAAAABAAEAPcAAACQAwAAAAA=&#10;">
                  <v:imagedata r:id="rId233" o:title=""/>
                </v:shape>
                <v:shape id="docshape88" o:spid="_x0000_s1113" type="#_x0000_t75" style="position:absolute;left:10550;top:7408;width:146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gQuLEAAAA3AAAAA8AAABkcnMvZG93bnJldi54bWxEj0GLwjAUhO+C/yE8wZumtstSq1FEEHTZ&#10;y6oHvT2aZ1tsXmoTtf77zcKCx2FmvmHmy87U4kGtqywrmIwjEMS51RUXCo6HzSgF4TyyxtoyKXiR&#10;g+Wi35tjpu2Tf+ix94UIEHYZKii9bzIpXV6SQTe2DXHwLrY16INsC6lbfAa4qWUcRZ/SYMVhocSG&#10;1iXl1/3dKKjP7tt/6PS8u3xNk+r2OhVJfFJqOOhWMxCeOv8O/7e3WkGcJPB3JhwB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9gQuLEAAAA3AAAAA8AAAAAAAAAAAAAAAAA&#10;nwIAAGRycy9kb3ducmV2LnhtbFBLBQYAAAAABAAEAPcAAACQAwAAAAA=&#10;">
                  <v:imagedata r:id="rId234" o:title=""/>
                </v:shape>
                <v:shape id="docshape89" o:spid="_x0000_s1114" type="#_x0000_t75" style="position:absolute;left:10737;top:7406;width:239;height: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Av0bFAAAA3AAAAA8AAABkcnMvZG93bnJldi54bWxEj81qwkAUhfcF32G4gpuik2gRjY4ihYC4&#10;KY2CuLtkrkkwcydmpia+fadQcHk4Px9nve1NLR7UusqygngSgSDOra64UHA6puMFCOeRNdaWScGT&#10;HGw3g7c1Jtp2/E2PzBcijLBLUEHpfZNI6fKSDLqJbYiDd7WtQR9kW0jdYhfGTS2nUTSXBisOhBIb&#10;+iwpv2U/JnDfz/s4vp9P6eHQpV8Ll1WX5VOp0bDfrUB46v0r/N/eawXT2Qf8nQlHQG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QL9GxQAAANwAAAAPAAAAAAAAAAAAAAAA&#10;AJ8CAABkcnMvZG93bnJldi54bWxQSwUGAAAAAAQABAD3AAAAkQMAAAAA&#10;">
                  <v:imagedata r:id="rId235" o:title=""/>
                </v:shape>
                <v:shape id="docshape90" o:spid="_x0000_s1115" type="#_x0000_t75" style="position:absolute;left:11079;top:7408;width:165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bzWjDAAAA3AAAAA8AAABkcnMvZG93bnJldi54bWxEj0+LwjAUxO8LfofwFva2pluplGosIlS8&#10;iPhn72+bZ1tsXkoTtfvtjSB4HGbmN8w8H0wrbtS7xrKCn3EEgri0uuFKwelYfKcgnEfW2FomBf/k&#10;IF+MPuaYaXvnPd0OvhIBwi5DBbX3XSalK2sy6Ma2Iw7e2fYGfZB9JXWP9wA3rYyjaCoNNhwWauxo&#10;VVN5OVyNgmiyTtJ4OzXtb0J+k/7t0uK4U+rrc1jOQHga/Dv8am+0gniSwPNMOAJ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9vNaMMAAADcAAAADwAAAAAAAAAAAAAAAACf&#10;AgAAZHJzL2Rvd25yZXYueG1sUEsFBgAAAAAEAAQA9wAAAI8DAAAAAA==&#10;">
                  <v:imagedata r:id="rId236" o:title=""/>
                </v:shape>
                <v:shape id="docshape91" o:spid="_x0000_s1116" type="#_x0000_t75" style="position:absolute;left:11245;top:7408;width:263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mjbfIAAAA3AAAAA8AAABkcnMvZG93bnJldi54bWxEj91qwkAUhO+FvsNyCr0pdWNqRVLXYAuC&#10;+AOtWqF3h+wxCc2eDdnVxLd3hYKXw8x8w0zSzlTiTI0rLSsY9CMQxJnVJecK9rv5yxiE88gaK8uk&#10;4EIO0ulDb4KJti1/03nrcxEg7BJUUHhfJ1K6rCCDrm9r4uAdbWPQB9nkUjfYBripZBxFI2mw5LBQ&#10;YE2fBWV/25NRcKD5D/2aj7d2uNqMvxbL0/Gwflbq6bGbvYPw1Pl7+L+90Ari1xHczoQjIKd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C5o23yAAAANwAAAAPAAAAAAAAAAAA&#10;AAAAAJ8CAABkcnMvZG93bnJldi54bWxQSwUGAAAAAAQABAD3AAAAlAMAAAAA&#10;">
                  <v:imagedata r:id="rId237" o:title=""/>
                </v:shape>
                <v:shape id="docshape92" o:spid="_x0000_s1117" type="#_x0000_t75" style="position:absolute;left:11620;top:7343;width:174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qtqLHAAAA3AAAAA8AAABkcnMvZG93bnJldi54bWxEj0FrwkAUhO9C/8PyCr2IbrRgS8wqIrS0&#10;pTZUPZjbI/tMgtm3IbvG9N93BcHjMDPfMMmyN7XoqHWVZQWTcQSCOLe64kLBfvc2egXhPLLG2jIp&#10;+CMHy8XDIMFY2wv/Urf1hQgQdjEqKL1vYildXpJBN7YNcfCOtjXog2wLqVu8BLip5TSKZtJgxWGh&#10;xIbWJeWn7dkoKL6o3qTrSfc+/P48U+a77PCTKvX02K/mIDz1/h6+tT+0gunzC1zPhCMgF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EqtqLHAAAA3AAAAA8AAAAAAAAAAAAA&#10;AAAAnwIAAGRycy9kb3ducmV2LnhtbFBLBQYAAAAABAAEAPcAAACTAwAAAAA=&#10;">
                  <v:imagedata r:id="rId238" o:title=""/>
                </v:shape>
                <v:shape id="docshape93" o:spid="_x0000_s1118" type="#_x0000_t75" style="position:absolute;left:11798;top:7406;width:150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jr0DDAAAA3AAAAA8AAABkcnMvZG93bnJldi54bWxET11rwjAUfRf2H8Id+DbTqYxRjVJFQXGD&#10;TUXY26W5a8uam9pEU/+9eRj4eDjf03lnanGl1lWWFbwOEhDEudUVFwqOh/XLOwjnkTXWlknBjRzM&#10;Z0+9KabaBv6m694XIoawS1FB6X2TSunykgy6gW2II/drW4M+wraQusUQw00th0nyJg1WHBtKbGhZ&#10;Uv63vxgFwWUnPx7tVp8/IYTFeZt9bT6CUv3nLpuA8NT5h/jfvdEKhqO4Np6JR0DO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iOvQMMAAADcAAAADwAAAAAAAAAAAAAAAACf&#10;AgAAZHJzL2Rvd25yZXYueG1sUEsFBgAAAAAEAAQA9wAAAI8DAAAAAA==&#10;">
                  <v:imagedata r:id="rId239" o:title=""/>
                </v:shape>
                <v:shape id="docshape94" o:spid="_x0000_s1119" type="#_x0000_t75" style="position:absolute;left:11990;top:7406;width:148;height: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gIh3DAAAA3AAAAA8AAABkcnMvZG93bnJldi54bWxEj92KwjAUhO8XfIdwBO/W1B8WrUYRQRSU&#10;ZVd9gENzbIvNSU1irW9vhIW9HGbmG2a+bE0lGnK+tKxg0E9AEGdWl5wrOJ82nxMQPiBrrCyTgid5&#10;WC46H3NMtX3wLzXHkIsIYZ+igiKEOpXSZwUZ9H1bE0fvYp3BEKXLpXb4iHBTyWGSfEmDJceFAmta&#10;F5Rdj3ejYL27/4TB95hvBz8pr86PqNlvlep129UMRKA2/If/2jutYDiawvtMPAJy8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OAiHcMAAADcAAAADwAAAAAAAAAAAAAAAACf&#10;AgAAZHJzL2Rvd25yZXYueG1sUEsFBgAAAAAEAAQA9wAAAI8DAAAAAA==&#10;">
                  <v:imagedata r:id="rId240" o:title=""/>
                </v:shape>
                <v:shape id="docshape95" o:spid="_x0000_s1120" type="#_x0000_t75" style="position:absolute;left:12181;top:7408;width:117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BLxXBAAAA3AAAAA8AAABkcnMvZG93bnJldi54bWxET8tqAjEU3Rf6D+EWuqsZpVQZjVKEaUtX&#10;9bW/Tq4zQ5ObMUk1+vVmUXB5OO/ZIlkjTuRD51jBcFCAIK6d7rhRsN1ULxMQISJrNI5JwYUCLOaP&#10;DzMstTvzik7r2IgcwqFEBW2MfSllqFuyGAauJ87cwXmLMUPfSO3xnMOtkaOieJMWO84NLfa0bKn+&#10;Xf9ZBan+ufjP3XeV/Md1PDxuqmD2Rqnnp/Q+BREpxbv43/2lFYxe8/x8Jh8BOb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aBLxXBAAAA3AAAAA8AAAAAAAAAAAAAAAAAnwIA&#10;AGRycy9kb3ducmV2LnhtbFBLBQYAAAAABAAEAPcAAACNAwAAAAA=&#10;">
                  <v:imagedata r:id="rId241" o:title=""/>
                </v:shape>
                <v:shape id="docshape96" o:spid="_x0000_s1121" type="#_x0000_t75" style="position:absolute;left:12320;top:7406;width:150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Cyg3GAAAA3AAAAA8AAABkcnMvZG93bnJldi54bWxEj19rwkAQxN+FfodjC30p9aIU/6SeItqA&#10;D2Ko2vclt01Cc3sht9X02/eEgo/DzPyGWax616gLdaH2bGA0TEARF97WXBo4n7KXGaggyBYbz2Tg&#10;lwKslg+DBabWX/mDLkcpVYRwSNFAJdKmWoeiIodh6Fvi6H35zqFE2ZXadniNcNfocZJMtMOa40KF&#10;LW0qKr6PP87A7LPPisP0OfPrfZ7l8i7beT035umxX7+BEurlHv5v76yB8esIbmfiEd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oLKDcYAAADcAAAADwAAAAAAAAAAAAAA&#10;AACfAgAAZHJzL2Rvd25yZXYueG1sUEsFBgAAAAAEAAQA9wAAAJIDAAAAAA==&#10;">
                  <v:imagedata r:id="rId242" o:title=""/>
                </v:shape>
                <v:shape id="docshape97" o:spid="_x0000_s1122" type="#_x0000_t75" style="position:absolute;left:12511;top:7408;width:145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xYT7HAAAA3AAAAA8AAABkcnMvZG93bnJldi54bWxEj1trwkAUhN8L/Q/LKfStbgxaJXUV6QWE&#10;IniJ4uMxe5oEs2fD7tak/94tFPo4zMw3zGzRm0ZcyfnasoLhIAFBXFhdc6kg3388TUH4gKyxsUwK&#10;fsjDYn5/N8NM2463dN2FUkQI+wwVVCG0mZS+qMigH9iWOHpf1hkMUbpSaoddhJtGpknyLA3WHBcq&#10;bOm1ouKy+zYKRt3b8XDK3Xh9PvNwsjnm5ftnrtTjQ798ARGoD//hv/ZKK0hHKfyeiUdAzm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exYT7HAAAA3AAAAA8AAAAAAAAAAAAA&#10;AAAAnwIAAGRycy9kb3ducmV2LnhtbFBLBQYAAAAABAAEAPcAAACTAwAAAAA=&#10;">
                  <v:imagedata r:id="rId243" o:title=""/>
                </v:shape>
                <v:shape id="docshape98" o:spid="_x0000_s1123" type="#_x0000_t75" style="position:absolute;left:12685;top:7406;width:147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LLwfFAAAA3AAAAA8AAABkcnMvZG93bnJldi54bWxEj09rwkAUxO+C32F5Qm91o5VaUlfRgH8u&#10;RdT0/si+JtHs25BdTfTTdwsFj8PM/IaZLTpTiRs1rrSsYDSMQBBnVpecK0hP69cPEM4ja6wsk4I7&#10;OVjM+70Zxtq2fKDb0eciQNjFqKDwvo6ldFlBBt3Q1sTB+7GNQR9kk0vdYBvgppLjKHqXBksOCwXW&#10;lBSUXY5Xo2CVjpLKfk/v6WnLj9WmTfZf51Kpl0G3/AThqfPP8H97pxWMJ2/wdyYcATn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Cy8HxQAAANwAAAAPAAAAAAAAAAAAAAAA&#10;AJ8CAABkcnMvZG93bnJldi54bWxQSwUGAAAAAAQABAD3AAAAkQMAAAAA&#10;">
                  <v:imagedata r:id="rId244" o:title=""/>
                </v:shape>
                <v:shape id="docshape99" o:spid="_x0000_s1124" type="#_x0000_t75" style="position:absolute;left:12864;top:7408;width:244;height: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cu73FAAAA3AAAAA8AAABkcnMvZG93bnJldi54bWxEj09rAjEUxO8Fv0N4Qm81q1iR1SgiFArt&#10;of6DPT42z+zq5mVJom799EYo9DjMzG+Y+bKzjbiSD7VjBcNBBoK4dLpmo2C/+3ibgggRWWPjmBT8&#10;UoDlovcyx1y7G2/ouo1GJAiHHBVUMba5lKGsyGIYuJY4eUfnLcYkvZHa4y3BbSNHWTaRFmtOCxW2&#10;tK6oPG8vVsH34etSb+6lN+8/k+PJ3ousMYVSr/1uNQMRqYv/4b/2p1YwGo/heSYdAbl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XLu9xQAAANwAAAAPAAAAAAAAAAAAAAAA&#10;AJ8CAABkcnMvZG93bnJldi54bWxQSwUGAAAAAAQABAD3AAAAkQMAAAAA&#10;">
                  <v:imagedata r:id="rId245" o:title=""/>
                </v:shape>
                <v:shape id="docshape100" o:spid="_x0000_s1125" type="#_x0000_t75" style="position:absolute;left:13229;top:7341;width:147;height: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/TU/FAAAA3AAAAA8AAABkcnMvZG93bnJldi54bWxEj0FrAjEUhO8F/0N4BW81q6xFtkYpUkUQ&#10;0Vrp+bF57kY3L9tN1PXfG6HgcZiZb5jxtLWVuFDjjWMF/V4Cgjh32nChYP8zfxuB8AFZY+WYFNzI&#10;w3TSeRljpt2Vv+myC4WIEPYZKihDqDMpfV6SRd9zNXH0Dq6xGKJsCqkbvEa4reQgSd6lRcNxocSa&#10;ZiXlp93ZKhiuV1+j+V9/ezTmfPPpfrE5pL9KdV/bzw8QgdrwDP+3l1rBIB3C40w8AnJ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f01PxQAAANwAAAAPAAAAAAAAAAAAAAAA&#10;AJ8CAABkcnMvZG93bnJldi54bWxQSwUGAAAAAAQABAD3AAAAkQMAAAAA&#10;">
                  <v:imagedata r:id="rId246" o:title=""/>
                </v:shape>
                <v:shape id="docshape101" o:spid="_x0000_s1126" type="#_x0000_t75" style="position:absolute;left:13412;top:7341;width:147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umnDCAAAA3AAAAA8AAABkcnMvZG93bnJldi54bWxEj9GKwjAURN8X/IdwBd/W1CIi1ShVUITF&#10;B7v7AZfm2hSbm9rEWv9+Iyzs4zAzZ5j1drCN6KnztWMFs2kCgrh0uuZKwc/34XMJwgdkjY1jUvAi&#10;D9vN6GONmXZPvlBfhEpECPsMFZgQ2kxKXxqy6KeuJY7e1XUWQ5RdJXWHzwi3jUyTZCEt1hwXDLa0&#10;N1TeiodVcOr90WKe717F3fiza7hKv1ipyXjIVyACDeE//Nc+aQXpfAHvM/EIy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rppwwgAAANwAAAAPAAAAAAAAAAAAAAAAAJ8C&#10;AABkcnMvZG93bnJldi54bWxQSwUGAAAAAAQABAD3AAAAjgMAAAAA&#10;">
                  <v:imagedata r:id="rId247" o:title=""/>
                </v:shape>
                <v:shape id="docshape102" o:spid="_x0000_s1127" type="#_x0000_t75" style="position:absolute;left:2279;top:4566;width:266;height: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5BdfFAAAA3AAAAA8AAABkcnMvZG93bnJldi54bWxEj81qwzAQhO+FvIPYQG+NHLc0wYkSgqHQ&#10;gnuwE0iOi7X+IdbKWKrtvn1VKPQ4zMw3zP44m06MNLjWsoL1KgJBXFrdcq3gcn572oJwHlljZ5kU&#10;fJOD42HxsMdE24lzGgtfiwBhl6CCxvs+kdKVDRl0K9sTB6+yg0Ef5FBLPeAU4KaTcRS9SoMth4UG&#10;e0obKu/Fl1FQRdfqmTbZR/aZtzeTZ+mNTaHU43I+7UB4mv1/+K/9rhXELxv4PROOgD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+QXXxQAAANwAAAAPAAAAAAAAAAAAAAAA&#10;AJ8CAABkcnMvZG93bnJldi54bWxQSwUGAAAAAAQABAD3AAAAkQMAAAAA&#10;">
                  <v:imagedata r:id="rId248" o:title=""/>
                </v:shape>
                <v:shape id="docshape103" o:spid="_x0000_s1128" type="#_x0000_t75" style="position:absolute;left:2606;top:4566;width:21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Z1X7CAAAA3AAAAA8AAABkcnMvZG93bnJldi54bWxET11rwjAUfRf2H8IV9qapTmR0RpGh4BAF&#10;u8Fe75prW2xuapLV6q83D4KPh/M9W3SmFi05X1lWMBomIIhzqysuFPx8rwfvIHxA1lhbJgVX8rCY&#10;v/RmmGp74QO1WShEDGGfooIyhCaV0uclGfRD2xBH7midwRChK6R2eInhppbjJJlKgxXHhhIb+iwp&#10;P2X/RsFq165XeM5uv1t8m4yy/d/+yzulXvvd8gNEoC48xQ/3RisYT+LaeCYeATm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GdV+wgAAANwAAAAPAAAAAAAAAAAAAAAAAJ8C&#10;AABkcnMvZG93bnJldi54bWxQSwUGAAAAAAQABAD3AAAAjgMAAAAA&#10;">
                  <v:imagedata r:id="rId249" o:title=""/>
                </v:shape>
                <v:shape id="docshape104" o:spid="_x0000_s1129" type="#_x0000_t75" style="position:absolute;left:2892;top:4563;width:204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NhcfGAAAA3AAAAA8AAABkcnMvZG93bnJldi54bWxEj1FLwzAUhd8F/0O4gm8udcp0dWkZg6EI&#10;G6zKoG/X5rYpNjcliVv990YQfDycc77DWZWTHcSJfOgdK7idZSCIG6d77hS8v21vHkGEiKxxcEwK&#10;vilAWVxerDDX7swHOlWxEwnCIUcFJsYxlzI0hiyGmRuJk9c6bzEm6TupPZ4T3A5ynmULabHntGBw&#10;pI2h5rP6sgp2dbs21f6j9YfnvX+4ex2PdayVur6a1k8gIk3xP/zXftEK5vdL+D2TjoAs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U2Fx8YAAADcAAAADwAAAAAAAAAAAAAA&#10;AACfAgAAZHJzL2Rvd25yZXYueG1sUEsFBgAAAAAEAAQA9wAAAJIDAAAAAA==&#10;">
                  <v:imagedata r:id="rId250" o:title=""/>
                </v:shape>
                <v:shape id="docshape105" o:spid="_x0000_s1130" type="#_x0000_t75" style="position:absolute;left:3130;top:4566;width:250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t70HAAAAA3AAAAA8AAABkcnMvZG93bnJldi54bWxET8uKwjAU3Q/4D+EK7sbUV5HaVERRXM0w&#10;jri+NNe22NyUJtbq15vFwCwP552ue1OLjlpXWVYwGUcgiHOrKy4UnH/3n0sQziNrrC2Tgic5WGeD&#10;jxQTbR/8Q93JFyKEsEtQQel9k0jp8pIMurFtiAN3ta1BH2BbSN3iI4SbWk6jKJYGKw4NJTa0LSm/&#10;ne5Gwdf3Qe/i+WVhqvPM2bm+HuSrU2o07DcrEJ56/y/+cx+1gukizA9nwhGQ2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u3vQcAAAADcAAAADwAAAAAAAAAAAAAAAACfAgAA&#10;ZHJzL2Rvd25yZXYueG1sUEsFBgAAAAAEAAQA9wAAAIwDAAAAAA==&#10;">
                  <v:imagedata r:id="rId251" o:title=""/>
                </v:shape>
                <v:shape id="docshape106" o:spid="_x0000_s1131" type="#_x0000_t75" style="position:absolute;left:3472;top:4493;width:124;height: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5pzrFAAAA3AAAAA8AAABkcnMvZG93bnJldi54bWxEj0+LwjAUxO8LfofwBG9r2uKKVqOIKAgi&#10;i38Oens0z7bYvJQmat1PbxYW9jjMzG+Y6bw1lXhQ40rLCuJ+BII4s7rkXMHpuP4cgXAeWWNlmRS8&#10;yMF81vmYYqrtk/f0OPhcBAi7FBUU3teplC4ryKDr25o4eFfbGPRBNrnUDT4D3FQyiaKhNFhyWCiw&#10;pmVB2e1wNwr4Z3U563J7He62p3Fsvjd3nwyU6nXbxQSEp9b/h//aG60g+Yrh90w4AnL2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Oac6xQAAANwAAAAPAAAAAAAAAAAAAAAA&#10;AJ8CAABkcnMvZG93bnJldi54bWxQSwUGAAAAAAQABAD3AAAAkQMAAAAA&#10;">
                  <v:imagedata r:id="rId252" o:title=""/>
                </v:shape>
                <v:shape id="docshape107" o:spid="_x0000_s1132" type="#_x0000_t75" style="position:absolute;left:3425;top:4566;width:21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es//CAAAA3AAAAA8AAABkcnMvZG93bnJldi54bWxEj92KwjAUhO+FfYdwFvZOUwtbpRpFdhH2&#10;0r8HODbHpticlCbW2qffCIKXw8x8wyzXva1FR62vHCuYThIQxIXTFZcKTsfteA7CB2SNtWNS8CAP&#10;69XHaIm5dnfeU3cIpYgQ9jkqMCE0uZS+MGTRT1xDHL2Lay2GKNtS6hbvEW5rmSZJJi1WHBcMNvRj&#10;qLgeblbB8Eszk3TdwH52G85hl1Wna6bU12e/WYAI1Id3+NX+0wrS7xSeZ+IRk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3rP/wgAAANwAAAAPAAAAAAAAAAAAAAAAAJ8C&#10;AABkcnMvZG93bnJldi54bWxQSwUGAAAAAAQABAD3AAAAjgMAAAAA&#10;">
                  <v:imagedata r:id="rId253" o:title=""/>
                </v:shape>
                <v:shape id="docshape108" o:spid="_x0000_s1133" type="#_x0000_t75" style="position:absolute;left:3729;top:4566;width:208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PsGHFAAAA3AAAAA8AAABkcnMvZG93bnJldi54bWxEj1uLwjAUhN8F/0M4C/umqZUVqUZZbyAI&#10;4hV8PDRn27LNSW2y2v33RhB8HGbmG2Y8bUwpblS7wrKCXjcCQZxaXXCm4HRcdYYgnEfWWFomBf/k&#10;YDppt8aYaHvnPd0OPhMBwi5BBbn3VSKlS3My6Lq2Ig7ej60N+iDrTOoa7wFuShlH0UAaLDgs5FjR&#10;PKf09/BnFMzS8+ZyObrNerddbK/SreL+sqfU50fzPQLhqfHv8Ku91grirz48z4QjIC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D7BhxQAAANwAAAAPAAAAAAAAAAAAAAAA&#10;AJ8CAABkcnMvZG93bnJldi54bWxQSwUGAAAAAAQABAD3AAAAkQMAAAAA&#10;">
                  <v:imagedata r:id="rId254" o:title=""/>
                </v:shape>
                <v:shape id="docshape109" o:spid="_x0000_s1134" type="#_x0000_t75" style="position:absolute;left:4013;top:4739;width:117;height: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VmpfGAAAA3AAAAA8AAABkcnMvZG93bnJldi54bWxEj0FrwkAUhO+F/oflFXopuqmoaHSVaCl4&#10;UWgUvD6zr0kw+zZktzH6611B6HGYmW+Y+bIzlWipcaVlBZ/9CARxZnXJuYLD/rs3AeE8ssbKMim4&#10;koPl4vVljrG2F/6hNvW5CBB2MSoovK9jKV1WkEHXtzVx8H5tY9AH2eRSN3gJcFPJQRSNpcGSw0KB&#10;Na0Lys7pn1GwXbXTU1JNy9vXONt9JMk53xwPSr2/dckMhKfO/4ef7Y1WMBgN4XEmHAG5u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9Wal8YAAADcAAAADwAAAAAAAAAAAAAA&#10;AACfAgAAZHJzL2Rvd25yZXYueG1sUEsFBgAAAAAEAAQA9wAAAJIDAAAAAA==&#10;">
                  <v:imagedata r:id="rId255" o:title=""/>
                </v:shape>
                <v:shape id="docshape110" o:spid="_x0000_s1135" type="#_x0000_t75" style="position:absolute;left:4205;top:4566;width:208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IeqXFAAAA3AAAAA8AAABkcnMvZG93bnJldi54bWxEj8FqwzAQRO+B/oPYQi+hkerEbnGihFII&#10;9FKC7X7AYm1sU2tlLDWx/74KFHIcZuYNsztMthcXGn3nWMPLSoEgrp3puNHwXR2f30D4gGywd0wa&#10;ZvJw2D8sdpgbd+WCLmVoRISwz1FDG8KQS+nrliz6lRuIo3d2o8UQ5dhIM+I1wm0vE6UyabHjuNDi&#10;QB8t1T/lr9WwWaopC8XmVJRH/6U6ml+rdan10+P0vgURaAr38H/702hI0hRuZ+IRkP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iHqlxQAAANwAAAAPAAAAAAAAAAAAAAAA&#10;AJ8CAABkcnMvZG93bnJldi54bWxQSwUGAAAAAAQABAD3AAAAkQMAAAAA&#10;">
                  <v:imagedata r:id="rId256" o:title=""/>
                </v:shape>
                <v:shape id="docshape111" o:spid="_x0000_s1136" type="#_x0000_t75" style="position:absolute;left:4500;top:4566;width:206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I2JrFAAAA3AAAAA8AAABkcnMvZG93bnJldi54bWxEj0FrwkAUhO8F/8PyBG+6UVBKdBVRCj3Y&#10;Q22L12f2mY1m38bsxqT99a4g9DjMzDfMYtXZUtyo9oVjBeNRAoI4c7rgXMH319vwFYQPyBpLx6Tg&#10;lzyslr2XBabatfxJt33IRYSwT1GBCaFKpfSZIYt+5Cri6J1cbTFEWedS19hGuC3lJElm0mLBccFg&#10;RRtD2WXfWAVVaMzPtPk7Fev28HFs9Xa3vZ6VGvS79RxEoC78h5/td61gMp3B40w8AnJ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iNiaxQAAANwAAAAPAAAAAAAAAAAAAAAA&#10;AJ8CAABkcnMvZG93bnJldi54bWxQSwUGAAAAAAQABAD3AAAAkQMAAAAA&#10;">
                  <v:imagedata r:id="rId257" o:title=""/>
                </v:shape>
                <v:shape id="docshape112" o:spid="_x0000_s1137" type="#_x0000_t75" style="position:absolute;left:4756;top:4563;width:212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f4QnGAAAA3AAAAA8AAABkcnMvZG93bnJldi54bWxEj1uLwjAUhN8X/A/hCPuyaKrgrRrFCy77&#10;oIiXH3Bojm2xOalN1nb/vREWfBxm5htmtmhMIR5Uudyygl43AkGcWJ1zquBy3nbGIJxH1lhYJgV/&#10;5GAxb33MMNa25iM9Tj4VAcIuRgWZ92UspUsyMui6tiQO3tVWBn2QVSp1hXWAm0L2o2goDeYcFjIs&#10;aZ1Rcjv9GgW34WY/+paH4z01980u/1qt68lKqc92s5yC8NT4d/i//aMV9AcjeJ0JR0DO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V/hCcYAAADcAAAADwAAAAAAAAAAAAAA&#10;AACfAgAAZHJzL2Rvd25yZXYueG1sUEsFBgAAAAAEAAQA9wAAAJIDAAAAAA==&#10;">
                  <v:imagedata r:id="rId258" o:title=""/>
                </v:shape>
                <v:shape id="docshape113" o:spid="_x0000_s1138" type="#_x0000_t75" style="position:absolute;left:5043;top:4566;width:188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QErDAAAAA3AAAAA8AAABkcnMvZG93bnJldi54bWxET82KwjAQvi/4DmEEb2uqrqLVKCLoihdZ&#10;9QGGZmyLzaQ2UaNPbw7CHj++/9kimErcqXGlZQW9bgKCOLO65FzB6bj+HoNwHlljZZkUPMnBYt76&#10;mmGq7YP/6H7wuYgh7FJUUHhfp1K6rCCDrmtr4sidbWPQR9jkUjf4iOGmkv0kGUmDJceGAmtaFZRd&#10;DjejYPM7+dlZ2m/d4LWvrmV4BtytlOq0w3IKwlPw/+KPe6sV9IdxbTwTj4Ccv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xASsMAAAADcAAAADwAAAAAAAAAAAAAAAACfAgAA&#10;ZHJzL2Rvd25yZXYueG1sUEsFBgAAAAAEAAQA9wAAAIwDAAAAAA==&#10;">
                  <v:imagedata r:id="rId259" o:title=""/>
                </v:shape>
                <v:shape id="docshape114" o:spid="_x0000_s1139" type="#_x0000_t75" style="position:absolute;left:5299;top:4566;width:215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5UkPGAAAA3AAAAA8AAABkcnMvZG93bnJldi54bWxEj0FrwkAUhO9C/8PyCr3pppZKjW6CtiiV&#10;npoK6u01+5oEs29Ddo3pv3cFweMwM98w87Q3teiodZVlBc+jCARxbnXFhYLtz2r4BsJ5ZI21ZVLw&#10;Tw7S5GEwx1jbM39Tl/lCBAi7GBWU3jexlC4vyaAb2YY4eH+2NeiDbAupWzwHuKnlOIom0mDFYaHE&#10;ht5Lyo/ZySjY98Xy8JG/dMfma7Wwm93697RcK/X02C9mIDz1/h6+tT+1gvHrFK5nwhGQy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7lSQ8YAAADcAAAADwAAAAAAAAAAAAAA&#10;AACfAgAAZHJzL2Rvd25yZXYueG1sUEsFBgAAAAAEAAQA9wAAAJIDAAAAAA==&#10;">
                  <v:imagedata r:id="rId260" o:title=""/>
                </v:shape>
                <v:shape id="docshape115" o:spid="_x0000_s1140" type="#_x0000_t75" style="position:absolute;left:5525;top:4566;width:20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0lhu+AAAA3AAAAA8AAABkcnMvZG93bnJldi54bWxET02LwjAQvS/4H8II3jS1B5FqlCoI3sS6&#10;7Hloxqa0mdQmavXXm4Owx8f7Xm8H24oH9b52rGA+S0AQl07XXCn4vRymSxA+IGtsHZOCF3nYbkY/&#10;a8y0e/KZHkWoRAxhn6ECE0KXSelLQxb9zHXEkbu63mKIsK+k7vEZw20r0yRZSIs1xwaDHe0NlU1x&#10;twoSzHf50LyP85vz5u9UFnna7JWajId8BSLQEP7FX/dRK0gXcX48E4+A3Hw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s0lhu+AAAA3AAAAA8AAAAAAAAAAAAAAAAAnwIAAGRy&#10;cy9kb3ducmV2LnhtbFBLBQYAAAAABAAEAPcAAACKAwAAAAA=&#10;">
                  <v:imagedata r:id="rId261" o:title=""/>
                </v:shape>
                <v:shape id="docshape116" o:spid="_x0000_s1141" type="#_x0000_t75" style="position:absolute;left:2312;top:5075;width:20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uxRXDAAAA3AAAAA8AAABkcnMvZG93bnJldi54bWxEj0FrwkAUhO8F/8PyBG91E7GhRNcgQkFo&#10;Lk17yPGRfSbB7NuwuzXpv3cFocdhZr5h9sVsBnEj53vLCtJ1AoK4sbrnVsHP98frOwgfkDUOlknB&#10;H3koDouXPebaTvxFtyq0IkLY56igC2HMpfRNRwb92o7E0btYZzBE6VqpHU4Rbga5SZJMGuw5LnQ4&#10;0qmj5lr9GgX283KetiW/Va5OyNW+bqjcKrVazscdiEBz+A8/22etYJOl8DgTj4A83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W7FFcMAAADcAAAADwAAAAAAAAAAAAAAAACf&#10;AgAAZHJzL2Rvd25yZXYueG1sUEsFBgAAAAAEAAQA9wAAAI8DAAAAAA==&#10;">
                  <v:imagedata r:id="rId262" o:title=""/>
                </v:shape>
                <v:shape id="docshape117" o:spid="_x0000_s1142" type="#_x0000_t75" style="position:absolute;left:2542;top:5075;width:239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guKjAAAAA3AAAAA8AAABkcnMvZG93bnJldi54bWxEj80KwjAQhO+C7xBW8KapRUSqUcQ/FC/+&#10;PcDSrG2x2ZQman17Iwgeh5n5hpnOG1OKJ9WusKxg0I9AEKdWF5wpuF42vTEI55E1lpZJwZsczGft&#10;1hQTbV98oufZZyJA2CWoIPe+SqR0aU4GXd9WxMG72dqgD7LOpK7xFeCmlHEUjaTBgsNCjhUtc0rv&#10;54dRsD3eHsf34TJMC3faX7drqsoVKdXtNIsJCE+N/4d/7Z1WEI9i+J4JR0DOP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CC4qMAAAADcAAAADwAAAAAAAAAAAAAAAACfAgAA&#10;ZHJzL2Rvd25yZXYueG1sUEsFBgAAAAAEAAQA9wAAAIwDAAAAAA==&#10;">
                  <v:imagedata r:id="rId263" o:title=""/>
                </v:shape>
                <v:shape id="docshape118" o:spid="_x0000_s1143" type="#_x0000_t75" style="position:absolute;left:2830;top:5075;width:250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4UY/FAAAA3AAAAA8AAABkcnMvZG93bnJldi54bWxEj0FrwkAUhO9C/8PyCr3pphGkxGykLRSK&#10;F9Fa6/GRfSbR7Nuwu43RX98tCB6HmfmGyReDaUVPzjeWFTxPEhDEpdUNVwq2Xx/jFxA+IGtsLZOC&#10;C3lYFA+jHDNtz7ymfhMqESHsM1RQh9BlUvqyJoN+Yjvi6B2sMxiidJXUDs8RblqZJslMGmw4LtTY&#10;0XtN5WnzaxS8ES5Xx+n38oTXPt3tf1JHcqfU0+PwOgcRaAj38K39qRWksyn8n4lHQB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OFGPxQAAANwAAAAPAAAAAAAAAAAAAAAA&#10;AJ8CAABkcnMvZG93bnJldi54bWxQSwUGAAAAAAQABAD3AAAAkQMAAAAA&#10;">
                  <v:imagedata r:id="rId264" o:title=""/>
                </v:shape>
                <v:shape id="docshape119" o:spid="_x0000_s1144" type="#_x0000_t75" style="position:absolute;left:3128;top:5075;width:182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WO3LFAAAA3AAAAA8AAABkcnMvZG93bnJldi54bWxEj91qwkAUhO8LvsNyBG+KbgxFJbqKCgVt&#10;peDPAxyyJ9lg9mzIbmN8+26h0MthZr5hVpve1qKj1leOFUwnCQji3OmKSwW36/t4AcIHZI21Y1Lw&#10;JA+b9eBlhZl2Dz5TdwmliBD2GSowITSZlD43ZNFPXEMcvcK1FkOUbSl1i48It7VMk2QmLVYcFww2&#10;tDeU3y/fVsHp3O0+5rlJi2PxWeHh6/R6pIVSo2G/XYII1If/8F/7oBWkszf4PROPgF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1jtyxQAAANwAAAAPAAAAAAAAAAAAAAAA&#10;AJ8CAABkcnMvZG93bnJldi54bWxQSwUGAAAAAAQABAD3AAAAkQMAAAAA&#10;">
                  <v:imagedata r:id="rId265" o:title=""/>
                </v:shape>
                <v:shape id="docshape120" o:spid="_x0000_s1145" type="#_x0000_t75" style="position:absolute;left:3355;top:5072;width:212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oZ3PGAAAA3AAAAA8AAABkcnMvZG93bnJldi54bWxEj0FrAjEUhO8F/0N4greaVazV1ShSqiye&#10;WuvB43Pz3F3dvCxJ1O2/N0Khx2FmvmHmy9bU4kbOV5YVDPoJCOLc6ooLBfuf9esEhA/IGmvLpOCX&#10;PCwXnZc5ptre+Ztuu1CICGGfooIyhCaV0uclGfR92xBH72SdwRClK6R2eI9wU8thkoylwYrjQokN&#10;fZSUX3ZXo+CaufdR9ZUfPi/b43S7Po+yzeSgVK/brmYgArXhP/zXzrSC4fgNnmfiEZC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mhnc8YAAADcAAAADwAAAAAAAAAAAAAA&#10;AACfAgAAZHJzL2Rvd25yZXYueG1sUEsFBgAAAAAEAAQA9wAAAJIDAAAAAA==&#10;">
                  <v:imagedata r:id="rId266" o:title=""/>
                </v:shape>
                <v:shape id="docshape121" o:spid="_x0000_s1146" type="#_x0000_t75" style="position:absolute;left:3592;top:5075;width:224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+uXLDAAAA3AAAAA8AAABkcnMvZG93bnJldi54bWxEj0FrwkAUhO8F/8PyCr3VjSmkEl2lCEXx&#10;Ika9P7Kv2dDs25jdmu2/7wpCj8PMfMMs19F24kaDbx0rmE0zEMS10y03Cs6nz9c5CB+QNXaOScEv&#10;eVivJk9LLLUb+Ui3KjQiQdiXqMCE0JdS+tqQRT91PXHyvtxgMSQ5NFIPOCa47WSeZYW02HJaMNjT&#10;xlD9Xf1YBU7O9m/toRrNO+7z6+UUi+s2KvXyHD8WIALF8B9+tHdaQV4UcD+TjoB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L65csMAAADcAAAADwAAAAAAAAAAAAAAAACf&#10;AgAAZHJzL2Rvd25yZXYueG1sUEsFBgAAAAAEAAQA9wAAAI8DAAAAAA==&#10;">
                  <v:imagedata r:id="rId267" o:title=""/>
                </v:shape>
                <v:shape id="docshape122" o:spid="_x0000_s1147" type="#_x0000_t75" style="position:absolute;left:3847;top:5072;width:211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B42TFAAAA3AAAAA8AAABkcnMvZG93bnJldi54bWxEj0FrAjEUhO9C/0N4hd4020WsrEaRQlFR&#10;BG1FvD02z921m5ewSXX990YoeBxm5htmPG1NLS7U+MqygvdeAoI4t7riQsHP91d3CMIHZI21ZVJw&#10;Iw/TyUtnjJm2V97SZRcKESHsM1RQhuAyKX1ekkHfs444eifbGAxRNoXUDV4j3NQyTZKBNFhxXCjR&#10;0WdJ+e/uzyg4VG61qZfrObvhwq/7++NZp0el3l7b2QhEoDY8w//thVaQDj7gcSYeATm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weNkxQAAANwAAAAPAAAAAAAAAAAAAAAA&#10;AJ8CAABkcnMvZG93bnJldi54bWxQSwUGAAAAAAQABAD3AAAAkQMAAAAA&#10;">
                  <v:imagedata r:id="rId268" o:title=""/>
                </v:shape>
                <v:shape id="docshape123" o:spid="_x0000_s1148" type="#_x0000_t75" style="position:absolute;left:4090;top:5075;width:20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QdvrAAAAA3AAAAA8AAABkcnMvZG93bnJldi54bWxET8uKwjAU3Qv+Q7jC7DRVmCLVKOILZzOM&#10;1Q+4Nte22NyUJGr16yeLgVkeznu+7EwjHuR8bVnBeJSAIC6srrlUcD7thlMQPiBrbCyTghd5WC76&#10;vTlm2j75SI88lCKGsM9QQRVCm0npi4oM+pFtiSN3tc5giNCVUjt8xnDTyEmSpNJgzbGhwpbWFRW3&#10;/G4UfK+nn9KnX/l+m1+pubj3z0tulPoYdKsZiEBd+Bf/uQ9awSSNa+OZeATk4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BB2+sAAAADcAAAADwAAAAAAAAAAAAAAAACfAgAA&#10;ZHJzL2Rvd25yZXYueG1sUEsFBgAAAAAEAAQA9wAAAIwDAAAAAA==&#10;">
                  <v:imagedata r:id="rId269" o:title=""/>
                </v:shape>
                <v:shape id="docshape124" o:spid="_x0000_s1149" type="#_x0000_t75" style="position:absolute;left:4353;top:5075;width:206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H3/fFAAAA3AAAAA8AAABkcnMvZG93bnJldi54bWxEj0FrAjEUhO9C/0N4hV6kJiso7dYooi2I&#10;FEHrocfH5rm7uHlZkuhu/70RCh6HmfmGmS1624gr+VA71pCNFAjiwpmaSw3Hn6/XNxAhIhtsHJOG&#10;PwqwmD8NZpgb1/GerodYigThkKOGKsY2lzIUFVkMI9cSJ+/kvMWYpC+l8dgluG3kWKmptFhzWqiw&#10;pVVFxflwsRo+15PuvIuYbU5+125/s+O3GiqtX5775QeISH18hP/bG6NhPH2H+5l0BOT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h9/3xQAAANwAAAAPAAAAAAAAAAAAAAAA&#10;AJ8CAABkcnMvZG93bnJldi54bWxQSwUGAAAAAAQABAD3AAAAkQMAAAAA&#10;">
                  <v:imagedata r:id="rId270" o:title=""/>
                </v:shape>
                <v:shape id="docshape125" o:spid="_x0000_s1150" type="#_x0000_t75" style="position:absolute;left:4608;top:5072;width:212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rEHTBAAAA3AAAAA8AAABkcnMvZG93bnJldi54bWxET02LwjAQvS/4H8IIXhZNrYtKNYq7oHha&#10;qIrnoRnbYjMpSdTu/npzEDw+3vdy3ZlG3Mn52rKC8SgBQVxYXXOp4HTcDucgfEDW2FgmBX/kYb3q&#10;fSwx0/bBOd0PoRQxhH2GCqoQ2kxKX1Rk0I9sSxy5i3UGQ4SulNrhI4abRqZJMpUGa44NFbb0U1Fx&#10;PdyMgq/i9xtPu9s5/6RJ3tTp/9npo1KDfrdZgAjUhbf45d5rBekszo9n4hGQq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urEHTBAAAA3AAAAA8AAAAAAAAAAAAAAAAAnwIA&#10;AGRycy9kb3ducmV2LnhtbFBLBQYAAAAABAAEAPcAAACNAwAAAAA=&#10;">
                  <v:imagedata r:id="rId271" o:title=""/>
                </v:shape>
                <v:shape id="docshape126" o:spid="_x0000_s1151" type="#_x0000_t75" style="position:absolute;left:4942;top:5002;width:124;height: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uEKXGAAAA3AAAAA8AAABkcnMvZG93bnJldi54bWxEj0+LwjAUxO+C3yE8wYusqR5WqUYRQXD/&#10;oNj14u3ZvG3LJi/dJmr325sFweMwM79h5svWGnGlxleOFYyGCQji3OmKCwXHr83LFIQPyBqNY1Lw&#10;Rx6Wi25njql2Nz7QNQuFiBD2KSooQ6hTKX1ekkU/dDVx9L5dYzFE2RRSN3iLcGvkOElepcWK40KJ&#10;Na1Lyn+yi1XwuTVZ9m4Hu+JtdTK/ezvZDz7OSvV77WoGIlAbnuFHe6sVjCcj+D8Tj4B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m4QpcYAAADcAAAADwAAAAAAAAAAAAAA&#10;AACfAgAAZHJzL2Rvd25yZXYueG1sUEsFBgAAAAAEAAQA9wAAAJIDAAAAAA==&#10;">
                  <v:imagedata r:id="rId272" o:title=""/>
                </v:shape>
                <v:shape id="docshape127" o:spid="_x0000_s1152" type="#_x0000_t75" style="position:absolute;left:4896;top:5075;width:21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dKCnGAAAA3AAAAA8AAABkcnMvZG93bnJldi54bWxEj0FrwkAUhO+C/2F5BW91YyxtSV1FioJF&#10;KjQteH1mX5PQ7Nt0d43RX+8WCh6HmfmGmS1604iOnK8tK5iMExDEhdU1lwq+Ptf3zyB8QNbYWCYF&#10;Z/KwmA8HM8y0PfEHdXkoRYSwz1BBFUKbSemLigz6sW2Jo/dtncEQpSuldniKcNPINEkepcGa40KF&#10;Lb1WVPzkR6Ng9d6tV/ibX/ZbnD5M8t1h9+adUqO7fvkCIlAfbuH/9kYrSJ9S+DsTj4CcX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Z0oKcYAAADcAAAADwAAAAAAAAAAAAAA&#10;AACfAgAAZHJzL2Rvd25yZXYueG1sUEsFBgAAAAAEAAQA9wAAAJIDAAAAAA==&#10;">
                  <v:imagedata r:id="rId249" o:title=""/>
                </v:shape>
                <v:shape id="docshape128" o:spid="_x0000_s1153" type="#_x0000_t75" style="position:absolute;left:5188;top:5072;width:211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2BAvHAAAA3AAAAA8AAABkcnMvZG93bnJldi54bWxEj91qwkAUhO8F32E5BW9EN7ViJXUjVmgp&#10;Qmtj7f0he/KD2bMhu2rq03cFwcthZr5hFsvO1OJErassK3gcRyCIM6srLhTsf95GcxDOI2usLZOC&#10;P3KwTPq9Bcbanjml084XIkDYxaig9L6JpXRZSQbd2DbEwctta9AH2RZSt3gOcFPLSRTNpMGKw0KJ&#10;Da1Lyg67o1FweJ0Op9+X98u2atI8/d1/yc3nUanBQ7d6AeGp8/fwrf2hFUyen+B6JhwBmf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p2BAvHAAAA3AAAAA8AAAAAAAAAAAAA&#10;AAAAnwIAAGRycy9kb3ducmV2LnhtbFBLBQYAAAAABAAEAPcAAACTAwAAAAA=&#10;">
                  <v:imagedata r:id="rId273" o:title=""/>
                </v:shape>
                <v:shape id="docshape129" o:spid="_x0000_s1154" type="#_x0000_t75" style="position:absolute;left:5430;top:5075;width:20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WBsXDAAAA3AAAAA8AAABkcnMvZG93bnJldi54bWxEj0FrwkAUhO9C/8PyCt7MxlC0pK6SCgVv&#10;xSieH9nXbEj2bZrdauyvdwXB4zAz3zCrzWg7cabBN44VzJMUBHHldMO1guPha/YOwgdkjZ1jUnAl&#10;D5v1y2SFuXYX3tO5DLWIEPY5KjAh9LmUvjJk0SeuJ47ejxsshiiHWuoBLxFuO5ml6UJabDguGOxp&#10;a6hqyz+rIMXisxjb/93813lz+q7KImu3Sk1fx+IDRKAxPMOP9k4ryJZvcD8Tj4Bc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dYGxcMAAADcAAAADwAAAAAAAAAAAAAAAACf&#10;AgAAZHJzL2Rvd25yZXYueG1sUEsFBgAAAAAEAAQA9wAAAI8DAAAAAA==&#10;">
                  <v:imagedata r:id="rId261" o:title=""/>
                </v:shape>
                <v:shape id="docshape130" o:spid="_x0000_s1155" type="#_x0000_t75" style="position:absolute;left:5693;top:5075;width:208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WiOHGAAAA3AAAAA8AAABkcnMvZG93bnJldi54bWxEj9FqwkAURN8L/sNyBV+kbgxoNXUTgiBY&#10;SsGmfsAle5sEs3djdtXYr+8WhD4OM3OG2WSDacWVetdYVjCfRSCIS6sbrhQcv3bPKxDOI2tsLZOC&#10;OznI0tHTBhNtb/xJ18JXIkDYJaig9r5LpHRlTQbdzHbEwfu2vUEfZF9J3eMtwE0r4yhaSoMNh4Ua&#10;O9rWVJ6Ki1FwntLiJy7e3z66pa5WQ36Yr9tcqcl4yF9BeBr8f/jR3msF8csC/s6EIyDT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ZaI4cYAAADcAAAADwAAAAAAAAAAAAAA&#10;AACfAgAAZHJzL2Rvd25yZXYueG1sUEsFBgAAAAAEAAQA9wAAAJIDAAAAAA==&#10;">
                  <v:imagedata r:id="rId274" o:title=""/>
                </v:shape>
                <v:shape id="docshape131" o:spid="_x0000_s1156" type="#_x0000_t75" style="position:absolute;left:5936;top:5075;width:250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9js7FAAAA3AAAAA8AAABkcnMvZG93bnJldi54bWxEj0FrwkAUhO+F/oflFbw1m6pNS+oqYjF4&#10;qhil50f2mYRm34bsNon+elco9DjMzDfMYjWaRvTUudqygpcoBkFcWF1zqeB03D6/g3AeWWNjmRRc&#10;yMFq+fiwwFTbgQ/U574UAcIuRQWV920qpSsqMugi2xIH72w7gz7IrpS6wyHATSOncZxIgzWHhQpb&#10;2lRU/OS/RsHXPtOfyfz71dSnmbNzfc7ktVdq8jSuP0B4Gv1/+K+90wqmbwncz4QjI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/Y7OxQAAANwAAAAPAAAAAAAAAAAAAAAA&#10;AJ8CAABkcnMvZG93bnJldi54bWxQSwUGAAAAAAQABAD3AAAAkQMAAAAA&#10;">
                  <v:imagedata r:id="rId251" o:title=""/>
                </v:shape>
                <v:shape id="docshape132" o:spid="_x0000_s1157" type="#_x0000_t75" style="position:absolute;left:6328;top:5072;width:212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QLJvFAAAA3AAAAA8AAABkcnMvZG93bnJldi54bWxEj0FrwkAUhO+F/oflCV5EN1VoNHWVUih6&#10;saAVwdtr9pmNzb4N2TXGf+8KhR6HmfmGmS87W4mWGl86VvAySkAQ506XXCjYf38OpyB8QNZYOSYF&#10;N/KwXDw/zTHT7spbanehEBHCPkMFJoQ6k9Lnhiz6kauJo3dyjcUQZVNI3eA1wm0lx0nyKi2WHBcM&#10;1vRhKP/dXawClINDuqEvd57Rz3FgbLuerE5K9Xvd+xuIQF34D/+111rBOE3hcSYeAb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0CybxQAAANwAAAAPAAAAAAAAAAAAAAAA&#10;AJ8CAABkcnMvZG93bnJldi54bWxQSwUGAAAAAAQABAD3AAAAkQMAAAAA&#10;">
                  <v:imagedata r:id="rId275" o:title=""/>
                </v:shape>
                <v:shape id="docshape133" o:spid="_x0000_s1158" type="#_x0000_t75" style="position:absolute;left:6615;top:5075;width:20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JII7DAAAA3AAAAA8AAABkcnMvZG93bnJldi54bWxET11rwjAUfR/4H8IV9jZTHUypTWUKHW6C&#10;UN3Ax0tz1xSbm9pE7f798jDY4+F8Z6vBtuJGvW8cK5hOEhDEldMN1wo+j8XTAoQPyBpbx6Tghzys&#10;8tFDhql2dy7pdgi1iCHsU1RgQuhSKX1lyKKfuI44ct+utxgi7Gupe7zHcNvKWZK8SIsNxwaDHW0M&#10;VefD1SrA7lRcvrbl9eO5kAWf9+b9bbdW6nE8vC5BBBrCv/jPvdUKZvO4Np6JR0Dm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okgjsMAAADcAAAADwAAAAAAAAAAAAAAAACf&#10;AgAAZHJzL2Rvd25yZXYueG1sUEsFBgAAAAAEAAQA9wAAAI8DAAAAAA==&#10;">
                  <v:imagedata r:id="rId276" o:title=""/>
                </v:shape>
                <v:shape id="docshape134" o:spid="_x0000_s1159" type="#_x0000_t75" style="position:absolute;left:6893;top:5075;width:371;height: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RuVHFAAAA3AAAAA8AAABkcnMvZG93bnJldi54bWxEj91qAjEUhO8LvkM4Qu800UKrq1GkRSiV&#10;0vrzAIfNcXdxcxI26brdp28EoZfDzHzDLNedrUVLTagca5iMFQji3JmKCw2n43Y0AxEissHaMWn4&#10;pQDr1eBhiZlxV95Te4iFSBAOGWooY/SZlCEvyWIYO0+cvLNrLMYkm0KaBq8Jbms5VepZWqw4LZTo&#10;6bWk/HL4sRrCzr999l29/VCbJ/+t2qP96nutH4fdZgEiUhf/w/f2u9EwfZnD7Uw6An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EblRxQAAANwAAAAPAAAAAAAAAAAAAAAA&#10;AJ8CAABkcnMvZG93bnJldi54bWxQSwUGAAAAAAQABAD3AAAAkQMAAAAA&#10;">
                  <v:imagedata r:id="rId277" o:title=""/>
                </v:shape>
                <v:shape id="docshape135" o:spid="_x0000_s1160" type="#_x0000_t75" style="position:absolute;left:7325;top:5075;width:188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GMvHCAAAA3AAAAA8AAABkcnMvZG93bnJldi54bWxET91qwjAUvh/4DuEI3s10OoZ2RhHBH3pT&#10;5nyAQ3PWljUntYlt3NObC2GXH9//ahNMI3rqXG1Zwds0AUFcWF1zqeDyvX9dgHAeWWNjmRTcycFm&#10;PXpZYartwF/Un30pYgi7FBVU3replK6oyKCb2pY4cj+2M+gj7EqpOxxiuGnkLEk+pMGaY0OFLe0q&#10;Kn7PN6PgcFy+Z5byk5v/5c21DveA2U6pyThsP0F4Cv5f/HSftILZIs6PZ+IRkO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BjLxwgAAANwAAAAPAAAAAAAAAAAAAAAAAJ8C&#10;AABkcnMvZG93bnJldi54bWxQSwUGAAAAAAQABAD3AAAAjgMAAAAA&#10;">
                  <v:imagedata r:id="rId259" o:title=""/>
                </v:shape>
                <v:shape id="docshape136" o:spid="_x0000_s1161" type="#_x0000_t75" style="position:absolute;left:7568;top:5072;width:211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udUfFAAAA3AAAAA8AAABkcnMvZG93bnJldi54bWxEj91qwkAUhO8LfYflFHpXN1EoIbqKCIWi&#10;ItY/8O6YPSbB7Nm4u9X07btCoZfDzHzDjCadacSNnK8tK0h7CQjiwuqaSwW77cdbBsIHZI2NZVLw&#10;Qx4m4+enEeba3vmLbptQighhn6OCKoQ2l9IXFRn0PdsSR+9sncEQpSuldniPcNPIfpK8S4M1x4UK&#10;W5pVVFw230bB4rpwWzwNOF3O94eVzebZ+ohKvb500yGIQF34D/+1P7WCfpbC40w8AnL8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rnVHxQAAANwAAAAPAAAAAAAAAAAAAAAA&#10;AJ8CAABkcnMvZG93bnJldi54bWxQSwUGAAAAAAQABAD3AAAAkQMAAAAA&#10;">
                  <v:imagedata r:id="rId278" o:title=""/>
                </v:shape>
                <v:shape id="docshape137" o:spid="_x0000_s1162" type="#_x0000_t75" style="position:absolute;left:7810;top:5075;width:20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0p+rEAAAA3AAAAA8AAABkcnMvZG93bnJldi54bWxEj9FqwkAURN8F/2G5Qt90Y6ASUlcp2pb6&#10;Ihr9gNvsNQnN3g27W439elcQfBxm5gwzX/amFWdyvrGsYDpJQBCXVjdcKTgePscZCB+QNbaWScGV&#10;PCwXw8Ecc20vvKdzESoRIexzVFCH0OVS+rImg35iO+LonawzGKJ0ldQOLxFuWpkmyUwabDgu1NjR&#10;qqbyt/gzCrar7FX62ab4+ihO1P64/91VrpV6GfXvbyAC9eEZfrS/tYI0S+F+Jh4B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0p+rEAAAA3AAAAA8AAAAAAAAAAAAAAAAA&#10;nwIAAGRycy9kb3ducmV2LnhtbFBLBQYAAAAABAAEAPcAAACQAwAAAAA=&#10;">
                  <v:imagedata r:id="rId269" o:title=""/>
                </v:shape>
                <v:shape id="docshape138" o:spid="_x0000_s1163" type="#_x0000_t75" style="position:absolute;left:8073;top:5075;width:208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gFe7EAAAA3AAAAA8AAABkcnMvZG93bnJldi54bWxEj09rAjEUxO9Cv0N4BW8121WKbM2KVASP&#10;uurB2+vm7Z9287IkUbf99KZQ8DjMzG+YxXIwnbiS861lBa+TBARxaXXLtYLjYfMyB+EDssbOMin4&#10;IQ/L/Gm0wEzbG+/pWoRaRAj7DBU0IfSZlL5syKCf2J44epV1BkOUrpba4S3CTSfTJHmTBluOCw32&#10;9NFQ+V1cjII1y9W5pFNxMNKlm9nua199/io1fh5W7yACDeER/m9vtYJ0PoW/M/EIyP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gFe7EAAAA3AAAAA8AAAAAAAAAAAAAAAAA&#10;nwIAAGRycy9kb3ducmV2LnhtbFBLBQYAAAAABAAEAPcAAACQAwAAAAA=&#10;">
                  <v:imagedata r:id="rId279" o:title=""/>
                </v:shape>
                <v:shape id="docshape139" o:spid="_x0000_s1164" type="#_x0000_t75" style="position:absolute;left:8357;top:5075;width:188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9NPLFAAAA3AAAAA8AAABkcnMvZG93bnJldi54bWxEj9FqwkAURN8F/2G5Qt/MRiti06wiQmvw&#10;RWr7AZfsNQlm76bZrVn9+m5B6OMwM2eYfBNMK67Uu8ayglmSgiAurW64UvD1+TZdgXAeWWNrmRTc&#10;yMFmPR7lmGk78AddT74SEcIuQwW1910mpStrMugS2xFH72x7gz7KvpK6xyHCTSvnabqUBhuOCzV2&#10;tKupvJx+jIL3/cviYOlYuOf7sf1uwi3gYafU0yRsX0F4Cv4//GgXWsF8tYC/M/EI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PTTyxQAAANwAAAAPAAAAAAAAAAAAAAAA&#10;AJ8CAABkcnMvZG93bnJldi54bWxQSwUGAAAAAAQABAD3AAAAkQMAAAAA&#10;">
                  <v:imagedata r:id="rId259" o:title=""/>
                </v:shape>
                <v:shape id="docshape140" o:spid="_x0000_s1165" type="#_x0000_t75" style="position:absolute;left:8611;top:5075;width:208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N42DGAAAA3AAAAA8AAABkcnMvZG93bnJldi54bWxEj81qwzAQhO+FvoPYQm+N7JCU4EQJaSHB&#10;hfbQ/JHjYm1sE2tlJNlx3r4qFHocZuYbZrEaTCN6cr62rCAdJSCIC6trLhUc9puXGQgfkDU2lknB&#10;nTyslo8PC8y0vfE39btQighhn6GCKoQ2k9IXFRn0I9sSR+9incEQpSuldniLcNPIcZK8SoM1x4UK&#10;W3qvqLjuOqNge+r2yduHdpvP88nmX+nkWAxnpZ6fhvUcRKAh/If/2rlWMJ5N4fdMPAJy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A3jYMYAAADcAAAADwAAAAAAAAAAAAAA&#10;AACfAgAAZHJzL2Rvd25yZXYueG1sUEsFBgAAAAAEAAQA9wAAAJIDAAAAAA==&#10;">
                  <v:imagedata r:id="rId280" o:title=""/>
                </v:shape>
                <v:shape id="docshape141" o:spid="_x0000_s1166" type="#_x0000_t75" style="position:absolute;left:8906;top:5075;width:208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ffRfGAAAA3AAAAA8AAABkcnMvZG93bnJldi54bWxEj0FrwkAUhO8F/8PyhN7qxlBEUldRIWKh&#10;HqqteHxkn0kw+zbsrkn677tCocdhZr5hFqvBNKIj52vLCqaTBARxYXXNpYKvU/4yB+EDssbGMin4&#10;IQ+r5ehpgZm2PX9SdwyliBD2GSqoQmgzKX1RkUE/sS1x9K7WGQxRulJqh32Em0amSTKTBmuOCxW2&#10;tK2ouB3vRsHufD8lm3ft8o/L2e4P09fvYrgo9Twe1m8gAg3hP/zX3msF6XwGjzPxCM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N99F8YAAADcAAAADwAAAAAAAAAAAAAA&#10;AACfAgAAZHJzL2Rvd25yZXYueG1sUEsFBgAAAAAEAAQA9wAAAJIDAAAAAA==&#10;">
                  <v:imagedata r:id="rId280" o:title=""/>
                </v:shape>
                <v:shape id="docshape142" o:spid="_x0000_s1167" type="#_x0000_t75" style="position:absolute;left:9190;top:5072;width:212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vJpvGAAAA3AAAAA8AAABkcnMvZG93bnJldi54bWxEj0FrwkAUhO+F/oflFXqrm+ZQJXUVWxWU&#10;ohDrpbdH9pmkyb4Nu6vG/npXEHocZuYbZjztTStO5HxtWcHrIAFBXFhdc6lg/718GYHwAVlja5kU&#10;XMjDdPL4MMZM2zPndNqFUkQI+wwVVCF0mZS+qMigH9iOOHoH6wyGKF0ptcNzhJtWpknyJg3WHBcq&#10;7OizoqLZHY2C+Z/8+dj4r32+LZtfcotu6ddrpZ6f+tk7iEB9+A/f2yutIB0N4XYmHgE5u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m8mm8YAAADcAAAADwAAAAAAAAAAAAAA&#10;AACfAgAAZHJzL2Rvd25yZXYueG1sUEsFBgAAAAAEAAQA9wAAAJIDAAAAAA==&#10;">
                  <v:imagedata r:id="rId281" o:title=""/>
                </v:shape>
                <v:shape id="docshape143" o:spid="_x0000_s1168" type="#_x0000_t75" style="position:absolute;left:9523;top:5002;width:124;height: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69mzAAAAA3AAAAA8AAABkcnMvZG93bnJldi54bWxET8uKwjAU3Qv+Q7iCO011IVKNIoqgMjK+&#10;wO2luba1zU1pou38vVkMuDyc93zZmlK8qXa5ZQWjYQSCOLE651TB7bodTEE4j6yxtEwK/sjBctHt&#10;zDHWtuEzvS8+FSGEXYwKMu+rWEqXZGTQDW1FHLiHrQ36AOtU6hqbEG5KOY6iiTSYc2jIsKJ1Rklx&#10;eRkFbs33Jj8+o5/77/5RHPRqU7iTUv1eu5qB8NT6r/jfvdMKxtOwNpwJR0AuP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zr2bMAAAADcAAAADwAAAAAAAAAAAAAAAACfAgAA&#10;ZHJzL2Rvd25yZXYueG1sUEsFBgAAAAAEAAQA9wAAAIwDAAAAAA==&#10;">
                  <v:imagedata r:id="rId282" o:title=""/>
                </v:shape>
                <v:shape id="docshape144" o:spid="_x0000_s1169" type="#_x0000_t75" style="position:absolute;left:9477;top:5075;width:21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bqCbFAAAA3AAAAA8AAABkcnMvZG93bnJldi54bWxEj0GLwjAUhO+C/yE8YS9i0/UgbjWKCC5e&#10;BK3C4u3RPNti81Ka2Hb99UZY2OMwM98wy3VvKtFS40rLCj6jGARxZnXJuYLLeTeZg3AeWWNlmRT8&#10;koP1ajhYYqJtxydqU5+LAGGXoILC+zqR0mUFGXSRrYmDd7ONQR9kk0vdYBfgppLTOJ5JgyWHhQJr&#10;2haU3dOHURAfD/v2mm7w8X2bPdufbTdOd7lSH6N+swDhqff/4b/2XiuYzr/gfSYcAbl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G6gmxQAAANwAAAAPAAAAAAAAAAAAAAAA&#10;AJ8CAABkcnMvZG93bnJldi54bWxQSwUGAAAAAAQABAD3AAAAkQMAAAAA&#10;">
                  <v:imagedata r:id="rId283" o:title=""/>
                </v:shape>
                <v:shape id="docshape145" o:spid="_x0000_s1170" type="#_x0000_t75" style="position:absolute;left:9855;top:5075;width:20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zCtvCAAAA3AAAAA8AAABkcnMvZG93bnJldi54bWxET91qwjAUvh/4DuEIu7PphJWuNspQN7Yb&#10;2Tof4Ngc22JzUpJMq09vLga7/Pj+y9VoenEm5zvLCp6SFARxbXXHjYL9z9ssB+EDssbeMim4kofV&#10;cvJQYqHthb/pXIVGxBD2BSpoQxgKKX3dkkGf2IE4ckfrDIYIXSO1w0sMN72cp2kmDXYcG1ocaN1S&#10;fap+jYLdOn+WPvus3rfVkfqDu31d5Uapx+n4ugARaAz/4j/3h1Ywf4nz45l4BOTy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swrbwgAAANwAAAAPAAAAAAAAAAAAAAAAAJ8C&#10;AABkcnMvZG93bnJldi54bWxQSwUGAAAAAAQABAD3AAAAjgMAAAAA&#10;">
                  <v:imagedata r:id="rId269" o:title=""/>
                </v:shape>
                <v:shape id="docshape146" o:spid="_x0000_s1171" type="#_x0000_t75" style="position:absolute;left:10119;top:5075;width:188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BIy/FAAAA3AAAAA8AAABkcnMvZG93bnJldi54bWxEj0FrAjEUhO8F/0N4Qm81q4dWV7OLKEIP&#10;FqkV2uNj88xuu3lZkqhbf70pCD0OM/MNsyh724oz+dA4VjAeZSCIK6cbNgoOH5unKYgQkTW2jknB&#10;LwUoi8HDAnPtLvxO5300IkE45KigjrHLpQxVTRbDyHXEyTs6bzEm6Y3UHi8Jbls5ybJnabHhtFBj&#10;R6uaqp/9ySqIu8obs92trdt+n95eMg7Xr0+lHof9cg4iUh//w/f2q1YwmY3h70w6ArK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wSMvxQAAANwAAAAPAAAAAAAAAAAAAAAA&#10;AJ8CAABkcnMvZG93bnJldi54bWxQSwUGAAAAAAQABAD3AAAAkQMAAAAA&#10;">
                  <v:imagedata r:id="rId284" o:title=""/>
                </v:shape>
                <v:shape id="docshape147" o:spid="_x0000_s1172" type="#_x0000_t75" style="position:absolute;left:10373;top:5075;width:206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xS3jGAAAA3AAAAA8AAABkcnMvZG93bnJldi54bWxEj0FrwkAUhO+C/2F5ghfRjTmITbORIoQU&#10;KgS1F2+P7GsSmn0bstsY++u7hUKPw8x8w6SHyXRipMG1lhVsNxEI4srqlmsF79d8vQfhPLLGzjIp&#10;eJCDQzafpZhoe+czjRdfiwBhl6CCxvs+kdJVDRl0G9sTB+/DDgZ9kEMt9YD3ADedjKNoJw22HBYa&#10;7OnYUPV5+TIKbsV0Kk6u3X2X11X+VhZjXpJUarmYXp5BeJr8f/iv/aoVxE8x/J4JR0Bm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TFLeMYAAADcAAAADwAAAAAAAAAAAAAA&#10;AACfAgAAZHJzL2Rvd25yZXYueG1sUEsFBgAAAAAEAAQA9wAAAJIDAAAAAA==&#10;">
                  <v:imagedata r:id="rId285" o:title=""/>
                </v:shape>
                <v:shape id="docshape148" o:spid="_x0000_s1173" type="#_x0000_t75" style="position:absolute;left:10640;top:5075;width:206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1FNvDAAAA3AAAAA8AAABkcnMvZG93bnJldi54bWxEj81qwzAQhO+FvoPYQm61XBdC4kYJbSC0&#10;PdpO7ou1tU2tlWPJP+nTV4FAjsPMfMNsdrNpxUi9aywreIliEMSl1Q1XCo7F4XkFwnlkja1lUnAh&#10;B7vt48MGU20nzmjMfSUChF2KCmrvu1RKV9Zk0EW2Iw7ej+0N+iD7SuoepwA3rUzieCkNNhwWauxo&#10;X1P5mw9GgT0vP8mUWZG1p/zve+CP6lzMSi2e5vc3EJ5mfw/f2l9aQbJ+heuZcATk9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fUU28MAAADcAAAADwAAAAAAAAAAAAAAAACf&#10;AgAAZHJzL2Rvd25yZXYueG1sUEsFBgAAAAAEAAQA9wAAAI8DAAAAAA==&#10;">
                  <v:imagedata r:id="rId286" o:title=""/>
                </v:shape>
                <v:shape id="docshape149" o:spid="_x0000_s1174" type="#_x0000_t75" style="position:absolute;left:10907;top:5075;width:21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kW0fAAAAA3AAAAA8AAABkcnMvZG93bnJldi54bWxEj0urwjAUhPeC/yEcwY1o6qtoNcrlguDW&#10;1/7YHNtic1KaVOu/N4LgcpiZb5j1tjWleFDtCssKxqMIBHFqdcGZgvNpN1yAcB5ZY2mZFLzIwXbT&#10;7awx0fbJB3ocfSYChF2CCnLvq0RKl+Zk0I1sRRy8m60N+iDrTOoanwFuSjmJolgaLDgs5FjRf07p&#10;/dgYBZei5fnhKqdN/LrGM5s2u/18oFS/1/6tQHhq/S/8be+1gslyBp8z4QjIz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SRbR8AAAADcAAAADwAAAAAAAAAAAAAAAACfAgAA&#10;ZHJzL2Rvd25yZXYueG1sUEsFBgAAAAAEAAQA9wAAAIwDAAAAAA==&#10;">
                  <v:imagedata r:id="rId287" o:title=""/>
                </v:shape>
                <v:shape id="docshape150" o:spid="_x0000_s1175" type="#_x0000_t75" style="position:absolute;left:11180;top:5075;width:20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WRaTDAAAA3AAAAA8AAABkcnMvZG93bnJldi54bWxEj0FrwkAUhO9C/8PyCt7MxkDFpq6SCgVv&#10;xSieH9nXbEj2bZrdauyvdwXB4zAz3zCrzWg7cabBN44VzJMUBHHldMO1guPha7YE4QOyxs4xKbiS&#10;h836ZbLCXLsL7+lchlpECPscFZgQ+lxKXxmy6BPXE0fvxw0WQ5RDLfWAlwi3nczSdCEtNhwXDPa0&#10;NVS15Z9VkGLxWYzt/27+67w5fVdlkbVbpaavY/EBItAYnuFHe6cVZO9vcD8Tj4Bc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pZFpMMAAADcAAAADwAAAAAAAAAAAAAAAACf&#10;AgAAZHJzL2Rvd25yZXYueG1sUEsFBgAAAAAEAAQA9wAAAI8DAAAAAA==&#10;">
                  <v:imagedata r:id="rId261" o:title=""/>
                </v:shape>
                <v:shape id="docshape151" o:spid="_x0000_s1176" type="#_x0000_t75" style="position:absolute;left:11423;top:5072;width:212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2ijPDAAAA3AAAAA8AAABkcnMvZG93bnJldi54bWxEj0GLwjAUhO/C/ofwhL1pqgfRapR10cWD&#10;sLQKXh/Ns63bvJQkav33RljwOMzMN8xi1ZlG3Mj52rKC0TABQVxYXXOp4HjYDqYgfEDW2FgmBQ/y&#10;sFp+9BaYanvnjG55KEWEsE9RQRVCm0rpi4oM+qFtiaN3ts5giNKVUju8R7hp5DhJJtJgzXGhwpa+&#10;Kyr+8qtRsOfLaaP1z6NsDV/db5aNprxW6rPffc1BBOrCO/zf3mkF49kEXmfiEZD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/aKM8MAAADcAAAADwAAAAAAAAAAAAAAAACf&#10;AgAAZHJzL2Rvd25yZXYueG1sUEsFBgAAAAAEAAQA9wAAAI8DAAAAAA==&#10;">
                  <v:imagedata r:id="rId288" o:title=""/>
                </v:shape>
                <v:shape id="docshape152" o:spid="_x0000_s1177" type="#_x0000_t75" style="position:absolute;left:11710;top:5075;width:206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itQXFAAAA3AAAAA8AAABkcnMvZG93bnJldi54bWxEj19rwjAUxd8H+w7hDvYyNFXBbp1RhjAQ&#10;BLXOjT1emru2rLkpSaz12xtB8PFw/vw4s0VvGtGR87VlBaNhAoK4sLrmUsHh63PwCsIHZI2NZVJw&#10;Jg+L+ePDDDNtT5xTtw+liCPsM1RQhdBmUvqiIoN+aFvi6P1ZZzBE6UqpHZ7iuGnkOEmm0mDNkVBh&#10;S8uKiv/90URuy5P8ZfO7y9d19/PdbR2la6fU81P/8Q4iUB/u4Vt7pRWM31K4nolHQM4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orUFxQAAANwAAAAPAAAAAAAAAAAAAAAA&#10;AJ8CAABkcnMvZG93bnJldi54bWxQSwUGAAAAAAQABAD3AAAAkQMAAAAA&#10;">
                  <v:imagedata r:id="rId289" o:title=""/>
                </v:shape>
                <v:shape id="docshape153" o:spid="_x0000_s1178" type="#_x0000_t75" style="position:absolute;left:11978;top:5075;width:21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5+TnDAAAA3AAAAA8AAABkcnMvZG93bnJldi54bWxET11rwjAUfRf2H8Id7G1N1TFcZxQRhQ1R&#10;sBvs9a65tsXmpiZZ7fz15kHw8XC+p/PeNKIj52vLCoZJCoK4sLrmUsH31/p5AsIHZI2NZVLwTx7m&#10;s4fBFDNtz7ynLg+liCHsM1RQhdBmUvqiIoM+sS1x5A7WGQwRulJqh+cYbho5StNXabDm2FBhS8uK&#10;imP+ZxSstt16haf88rPB8csw3/3uPr1T6umxX7yDCNSHu/jm/tAKRm9xbTwTj4CcX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Hn5OcMAAADcAAAADwAAAAAAAAAAAAAAAACf&#10;AgAAZHJzL2Rvd25yZXYueG1sUEsFBgAAAAAEAAQA9wAAAI8DAAAAAA==&#10;">
                  <v:imagedata r:id="rId249" o:title=""/>
                </v:shape>
                <v:shape id="docshape154" o:spid="_x0000_s1179" type="#_x0000_t75" style="position:absolute;left:12281;top:5075;width:21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NkzTDAAAA3AAAAA8AAABkcnMvZG93bnJldi54bWxEj91qwkAUhO8LvsNyBO/qxiClia4i/QF7&#10;VRp9gEP2mAR3z67ZjaZv3xWEXg4z8w2z3o7WiCv1oXOsYDHPQBDXTnfcKDgePp9fQYSIrNE4JgW/&#10;FGC7mTytsdTuxj90rWIjEoRDiQraGH0pZahbshjmzhMn7+R6izHJvpG6x1uCWyPzLHuRFjtOCy16&#10;emupPleDVfBtvPzyg9nL5XsxDOFi84/KKjWbjrsViEhj/A8/2nutIC8KuJ9JR0B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w2TNMMAAADcAAAADwAAAAAAAAAAAAAAAACf&#10;AgAAZHJzL2Rvd25yZXYueG1sUEsFBgAAAAAEAAQA9wAAAI8DAAAAAA==&#10;">
                  <v:imagedata r:id="rId290" o:title=""/>
                </v:shape>
                <v:shape id="docshape155" o:spid="_x0000_s1180" type="#_x0000_t75" style="position:absolute;left:2274;top:5583;width:282;height: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X6nLAAAAA3AAAAA8AAABkcnMvZG93bnJldi54bWxET02LwjAQvQv+hzCCN02qIEs1FhWEFbzo&#10;LqzHoRnbajMpTdZ299ebg+Dx8b5XWW9r8aDWV441JFMFgjh3puJCw/fXfvIBwgdkg7Vj0vBHHrL1&#10;cLDC1LiOT/Q4h0LEEPYpaihDaFIpfV6SRT91DXHkrq61GCJsC2la7GK4reVMqYW0WHFsKLGhXUn5&#10;/fxrNdwuyexHHf9pe1Jhfulk3h/UUevxqN8sQQTqw1v8cn8aDXMV58cz8QjI9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FfqcsAAAADcAAAADwAAAAAAAAAAAAAAAACfAgAA&#10;ZHJzL2Rvd25yZXYueG1sUEsFBgAAAAAEAAQA9wAAAIwDAAAAAA==&#10;">
                  <v:imagedata r:id="rId291" o:title=""/>
                </v:shape>
                <v:shape id="docshape156" o:spid="_x0000_s1181" type="#_x0000_t75" style="position:absolute;left:2602;top:5583;width:199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6OzLDAAAA3AAAAA8AAABkcnMvZG93bnJldi54bWxEj0GLwjAUhO/C/ofwFvamabegUo1FhQVZ&#10;BLGKXh/Nsy02L6XJav33G0HwOMzMN8w8600jbtS52rKCeBSBIC6srrlUcDz8DKcgnEfW2FgmBQ9y&#10;kC0+BnNMtb3znm65L0WAsEtRQeV9m0rpiooMupFtiYN3sZ1BH2RXSt3hPcBNI7+jaCwN1hwWKmxp&#10;XVFxzf+Mgu0jObVuOcl59bs5bJmSZDc5K/X12S9nIDz1/h1+tTdaQRLF8DwTjoB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Do7MsMAAADcAAAADwAAAAAAAAAAAAAAAACf&#10;AgAAZHJzL2Rvd25yZXYueG1sUEsFBgAAAAAEAAQA9wAAAI8DAAAAAA==&#10;">
                  <v:imagedata r:id="rId292" o:title=""/>
                </v:shape>
                <v:shape id="docshape157" o:spid="_x0000_s1182" type="#_x0000_t75" style="position:absolute;left:2836;top:5583;width:21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aqrfFAAAA3AAAAA8AAABkcnMvZG93bnJldi54bWxEj0FrAjEUhO9C/0N4hd40UYuV7UYpgm0P&#10;Xty2h94em9fNspuXdRN1+++NIHgcZuYbJl8PrhUn6kPtWcN0okAQl97UXGn4/tqOlyBCRDbYeiYN&#10;/xRgvXoY5ZgZf+Y9nYpYiQThkKEGG2OXSRlKSw7DxHfEyfvzvcOYZF9J0+M5wV0rZ0otpMOa04LF&#10;jjaWyqY4Og0tdY4/Xuzyd/4zPTw3aleY91Lrp8fh7RVEpCHew7f2p9EwVzO4nklHQK4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Wqq3xQAAANwAAAAPAAAAAAAAAAAAAAAA&#10;AJ8CAABkcnMvZG93bnJldi54bWxQSwUGAAAAAAQABAD3AAAAkQMAAAAA&#10;">
                  <v:imagedata r:id="rId293" o:title=""/>
                </v:shape>
                <v:shape id="docshape158" o:spid="_x0000_s1183" type="#_x0000_t75" style="position:absolute;left:3082;top:5581;width:333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F4wrDAAAA3AAAAA8AAABkcnMvZG93bnJldi54bWxEj0FrwkAUhO8F/8PyhN7qxgbERlexQqEe&#10;TTz0+Mw+k2D2bdhdTdJf7xYKHoeZ+YZZbwfTijs531hWMJ8lIIhLqxuuFJyKr7clCB+QNbaWScFI&#10;HrabycsaM217PtI9D5WIEPYZKqhD6DIpfVmTQT+zHXH0LtYZDFG6SmqHfYSbVr4nyUIabDgu1NjR&#10;vqbymt+MgsP4s893Z9cUv9Jf3af5KE83rdTrdNitQAQawjP83/7WCtIkhb8z8QjIz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MXjCsMAAADcAAAADwAAAAAAAAAAAAAAAACf&#10;AgAAZHJzL2Rvd25yZXYueG1sUEsFBgAAAAAEAAQA9wAAAI8DAAAAAA==&#10;">
                  <v:imagedata r:id="rId294" o:title=""/>
                </v:shape>
                <v:shape id="docshape159" o:spid="_x0000_s1184" type="#_x0000_t75" style="position:absolute;left:3415;top:5583;width:179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2PrrFAAAA3AAAAA8AAABkcnMvZG93bnJldi54bWxEj92KwjAUhO+FfYdwFvZO0121aDVKKasI&#10;4oU/D3Bojm2xOSlNVus+vREEL4eZ+YaZLztTiyu1rrKs4HsQgSDOra64UHA6rvoTEM4ja6wtk4I7&#10;OVguPnpzTLS98Z6uB1+IAGGXoILS+yaR0uUlGXQD2xAH72xbgz7ItpC6xVuAm1r+RFEsDVYcFkps&#10;KCspvxz+jILz+D9Ns3WcZ3Q/FsPN9He32p6U+vrs0hkIT51/h1/tjVYwjEbwPBOOgF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9j66xQAAANwAAAAPAAAAAAAAAAAAAAAA&#10;AJ8CAABkcnMvZG93bnJldi54bWxQSwUGAAAAAAQABAD3AAAAkQMAAAAA&#10;">
                  <v:imagedata r:id="rId295" o:title=""/>
                </v:shape>
                <v:shape id="docshape160" o:spid="_x0000_s1185" type="#_x0000_t75" style="position:absolute;left:3604;top:5583;width:26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cjbvGAAAA3AAAAA8AAABkcnMvZG93bnJldi54bWxEj0FrwkAUhO8F/8PyhN7qri1Kja6ibaWe&#10;SjWK9PaafSbB7NuQ3Zr477sFocdhZr5hZovOVuJCjS8daxgOFAjizJmScw37dP3wDMIHZIOVY9Jw&#10;JQ+Lee9uholxLW/psgu5iBD2CWooQqgTKX1WkEU/cDVx9E6usRiibHJpGmwj3FbyUamxtFhyXCiw&#10;ppeCsvPux2oYr79W1/YjfVffKh1NPg9nfD2+aX3f75ZTEIG68B++tTdGw5Mawd+ZeATk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RyNu8YAAADcAAAADwAAAAAAAAAAAAAA&#10;AACfAgAAZHJzL2Rvd25yZXYueG1sUEsFBgAAAAAEAAQA9wAAAJIDAAAAAA==&#10;">
                  <v:imagedata r:id="rId296" o:title=""/>
                </v:shape>
                <v:shape id="docshape161" o:spid="_x0000_s1186" type="#_x0000_t75" style="position:absolute;left:3886;top:5583;width:22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e8bTDAAAA3AAAAA8AAABkcnMvZG93bnJldi54bWxEj0FrwkAUhO+F/oflFbwU3dVAkOgqpVDo&#10;tYng9ZF9JtHs27i7jdFf3y0Uehxm5htmu59sL0byoXOsYblQIIhrZzpuNByqj/kaRIjIBnvHpOFO&#10;Afa756ctFsbd+IvGMjYiQTgUqKGNcSikDHVLFsPCDcTJOzlvMSbpG2k83hLc9nKlVC4tdpwWWhzo&#10;vaX6Un5bDZ5ejyofH+c+q7KylOvH9b6stJ69TG8bEJGm+B/+a38aDZnK4fdMOgJy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Z7xtMMAAADcAAAADwAAAAAAAAAAAAAAAACf&#10;AgAAZHJzL2Rvd25yZXYueG1sUEsFBgAAAAAEAAQA9wAAAI8DAAAAAA==&#10;">
                  <v:imagedata r:id="rId297" o:title=""/>
                </v:shape>
                <v:shape id="docshape162" o:spid="_x0000_s1187" type="#_x0000_t75" style="position:absolute;left:4282;top:5583;width:220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Jh4DDAAAA3AAAAA8AAABkcnMvZG93bnJldi54bWxEj09rAjEUxO8Fv0N4Qm81aQUrq1G6gtAe&#10;lPoHvD42z93FzUtIom6/fSMUehxm5jfMfNnbTtwoxNaxhteRAkFcOdNyreF4WL9MQcSEbLBzTBp+&#10;KMJyMXiaY2HcnXd026daZAjHAjU0KflCylg1ZDGOnCfO3tkFiynLUEsT8J7htpNvSk2kxZbzQoOe&#10;Vg1Vl/3VarD0rVah3JZf1/WmNN6Pp45PWj8P+48ZiER9+g//tT+NhrF6h8eZfATk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wmHgMMAAADcAAAADwAAAAAAAAAAAAAAAACf&#10;AgAAZHJzL2Rvd25yZXYueG1sUEsFBgAAAAAEAAQA9wAAAI8DAAAAAA==&#10;">
                  <v:imagedata r:id="rId298" o:title=""/>
                </v:shape>
                <v:shape id="docshape163" o:spid="_x0000_s1188" type="#_x0000_t75" style="position:absolute;left:4544;top:5583;width:249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DGM+8AAAA3AAAAA8AAABkcnMvZG93bnJldi54bWxET08LAUEUvyvfYXrKjVlEWoYkyklhi+Oz&#10;8+wuO2+2ncH69uagHH/9/s+XjSnFi2pXWFYw6EcgiFOrC84UJKdtbwrCeWSNpWVS8CEHy0W7NcdY&#10;2zcf6HX0mQgh7GJUkHtfxVK6NCeDrm8r4sDdbG3QB1hnUtf4DuGmlMMomkiDBYeGHCta55Q+jk+j&#10;4L6/Dm7JSI4RL85mJZ/HxYaV6naa1QyEp8b/xT/3TisYRWFtOBOOgFx8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tAxjPvAAAANwAAAAPAAAAAAAAAAAAAAAAAJ8CAABkcnMv&#10;ZG93bnJldi54bWxQSwUGAAAAAAQABAD3AAAAiAMAAAAA&#10;">
                  <v:imagedata r:id="rId299" o:title=""/>
                </v:shape>
                <v:shape id="docshape164" o:spid="_x0000_s1189" type="#_x0000_t75" style="position:absolute;left:4853;top:5581;width:224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hKg3GAAAA3AAAAA8AAABkcnMvZG93bnJldi54bWxEj0trwkAUhfdC/8NwC92ITlqh1egkVKlg&#10;XRR8QLaXzG0mNHMnZKYa/fWdguDycB4fZ5H3thEn6nztWMHzOAFBXDpdc6XgeFiPpiB8QNbYOCYF&#10;F/KQZw+DBabanXlHp32oRBxhn6ICE0KbSulLQxb92LXE0ft2ncUQZVdJ3eE5jttGviTJq7RYcyQY&#10;bGllqPzZ/9rIbbbFsl8ZLD6d3XwMl4e3r+Kq1NNj/z4HEagP9/CtvdEKJskM/s/EIy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eEqDcYAAADcAAAADwAAAAAAAAAAAAAA&#10;AACfAgAAZHJzL2Rvd25yZXYueG1sUEsFBgAAAAAEAAQA9wAAAJIDAAAAAA==&#10;">
                  <v:imagedata r:id="rId300" o:title=""/>
                </v:shape>
                <v:shape id="docshape165" o:spid="_x0000_s1190" type="#_x0000_t75" style="position:absolute;left:5137;top:5583;width:384;height: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WmJS/AAAA3AAAAA8AAABkcnMvZG93bnJldi54bWxET02LwjAQvQv+hzCCN5uqUNZqFBUWFm9a&#10;QY9DM7bVZlKaWOu/Nwdhj4/3vdr0phYdta6yrGAaxSCIc6srLhScs9/JDwjnkTXWlknBmxxs1sPB&#10;ClNtX3yk7uQLEULYpaig9L5JpXR5SQZdZBviwN1sa9AH2BZSt/gK4aaWszhOpMGKQ0OJDe1Lyh+n&#10;p1HAj/c2XuzmyeGS0bU79Nk+ed6VGo/67RKEp97/i7/uP61gPg3zw5lwBOT6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+FpiUvwAAANwAAAAPAAAAAAAAAAAAAAAAAJ8CAABk&#10;cnMvZG93bnJldi54bWxQSwUGAAAAAAQABAD3AAAAiwMAAAAA&#10;">
                  <v:imagedata r:id="rId301" o:title=""/>
                </v:shape>
                <v:shape id="docshape166" o:spid="_x0000_s1191" type="#_x0000_t75" style="position:absolute;left:5533;top:5583;width:26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OQxvEAAAA3AAAAA8AAABkcnMvZG93bnJldi54bWxEj0FrwkAUhO8F/8PyBG91k1pCiK4iouKp&#10;UFvU4zP7zAazb0N2a9J/3y0Uehxm5htmsRpsIx7U+dqxgnSagCAuna65UvD5sXvOQfiArLFxTAq+&#10;ycNqOXpaYKFdz+/0OIZKRAj7AhWYENpCSl8asuinriWO3s11FkOUXSV1h32E20a+JEkmLdYcFwy2&#10;tDFU3o9fVkF2wVd5Ordv2/Ntf83yptz1JldqMh7WcxCBhvAf/msftIJZmsLvmXgE5P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9OQxvEAAAA3AAAAA8AAAAAAAAAAAAAAAAA&#10;nwIAAGRycy9kb3ducmV2LnhtbFBLBQYAAAAABAAEAPcAAACQAwAAAAA=&#10;">
                  <v:imagedata r:id="rId302" o:title=""/>
                </v:shape>
                <v:shape id="docshape167" o:spid="_x0000_s1192" type="#_x0000_t75" style="position:absolute;left:5816;top:5583;width:389;height: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HP/bFAAAA3AAAAA8AAABkcnMvZG93bnJldi54bWxEj0FrAjEUhO+F/ofwhN5qVoVaV6PUguCl&#10;B7Xq9bF5bhY3L2uSurv/vikUPA4z8w2zWHW2FnfyoXKsYDTMQBAXTldcKvg+bF7fQYSIrLF2TAp6&#10;CrBaPj8tMNeu5R3d97EUCcIhRwUmxiaXMhSGLIaha4iTd3HeYkzSl1J7bBPc1nKcZW/SYsVpwWBD&#10;n4aK6/7HKthOz6einR58b7/W5nqb9bvTsVfqZdB9zEFE6uIj/N/eagWT0Rj+zqQj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Rz/2xQAAANwAAAAPAAAAAAAAAAAAAAAA&#10;AJ8CAABkcnMvZG93bnJldi54bWxQSwUGAAAAAAQABAD3AAAAkQMAAAAA&#10;">
                  <v:imagedata r:id="rId303" o:title=""/>
                </v:shape>
                <v:shape id="docshape168" o:spid="_x0000_s1193" type="#_x0000_t75" style="position:absolute;left:6205;top:5583;width:179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e2D7EAAAA3AAAAA8AAABkcnMvZG93bnJldi54bWxEj0FrAjEUhO9C/0N4Qm+atdIiW6NIodBD&#10;t9JVPD82r5vF5GWbpLr++0YQPA4z8w2zXA/OihOF2HlWMJsWIIgbrztuFex375MFiJiQNVrPpOBC&#10;Edarh9ESS+3P/E2nOrUiQziWqMCk1JdSxsaQwzj1PXH2fnxwmLIMrdQBzxnurHwqihfpsOO8YLCn&#10;N0PNsf5zCja7YCvztX+uDr91fbHSbKvPQanH8bB5BZFoSPfwrf2hFcxnc7ieyUdAr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e2D7EAAAA3AAAAA8AAAAAAAAAAAAAAAAA&#10;nwIAAGRycy9kb3ducmV2LnhtbFBLBQYAAAAABAAEAPcAAACQAwAAAAA=&#10;">
                  <v:imagedata r:id="rId304" o:title=""/>
                </v:shape>
                <v:shape id="docshape169" o:spid="_x0000_s1194" type="#_x0000_t75" style="position:absolute;left:6394;top:5583;width:26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j3xfFAAAA3AAAAA8AAABkcnMvZG93bnJldi54bWxEj1trAjEUhN8L/odwhL7VrFpEtmaliAXp&#10;mxcQ346bsxc2OVmSVLf++qZQ6OMwM98wq/VgjbiRD61jBdNJBoK4dLrlWsHp+PGyBBEiskbjmBR8&#10;U4B1MXpaYa7dnfd0O8RaJAiHHBU0Mfa5lKFsyGKYuJ44eZXzFmOSvpba4z3BrZGzLFtIiy2nhQZ7&#10;2jRUdocvq8BcPx9dfzrzdW+rzlweG7+9tEo9j4f3NxCRhvgf/mvvtIL59BV+z6QjI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I98XxQAAANwAAAAPAAAAAAAAAAAAAAAA&#10;AJ8CAABkcnMvZG93bnJldi54bWxQSwUGAAAAAAQABAD3AAAAkQMAAAAA&#10;">
                  <v:imagedata r:id="rId305" o:title=""/>
                </v:shape>
                <w10:wrap anchorx="page" anchory="page"/>
              </v:group>
            </w:pict>
          </mc:Fallback>
        </mc:AlternateContent>
      </w:r>
    </w:p>
    <w:p w:rsidR="00DE3E94" w:rsidRDefault="00DE3E94" w:rsidP="00DE3E94">
      <w:pPr>
        <w:rPr>
          <w:sz w:val="17"/>
        </w:rPr>
        <w:sectPr w:rsidR="00DE3E94" w:rsidSect="00DE3E94">
          <w:pgSz w:w="16840" w:h="11900" w:orient="landscape"/>
          <w:pgMar w:top="1100" w:right="2420" w:bottom="280" w:left="2420" w:header="720" w:footer="720" w:gutter="0"/>
          <w:cols w:space="720"/>
        </w:sectPr>
      </w:pPr>
    </w:p>
    <w:p w:rsidR="00DE3E94" w:rsidRDefault="00B12D19" w:rsidP="005433D9">
      <w:pPr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844550</wp:posOffset>
            </wp:positionH>
            <wp:positionV relativeFrom="page">
              <wp:posOffset>400050</wp:posOffset>
            </wp:positionV>
            <wp:extent cx="9718675" cy="6747510"/>
            <wp:effectExtent l="0" t="0" r="0" b="0"/>
            <wp:wrapNone/>
            <wp:docPr id="179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1.jpeg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8675" cy="674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455C" w:rsidRDefault="00C0455C" w:rsidP="005433D9">
      <w:pPr>
        <w:jc w:val="both"/>
        <w:rPr>
          <w:sz w:val="28"/>
          <w:szCs w:val="28"/>
        </w:rPr>
      </w:pPr>
    </w:p>
    <w:p w:rsidR="00C0455C" w:rsidRDefault="00C0455C" w:rsidP="005433D9">
      <w:pPr>
        <w:jc w:val="both"/>
        <w:rPr>
          <w:sz w:val="28"/>
          <w:szCs w:val="28"/>
        </w:rPr>
      </w:pPr>
    </w:p>
    <w:p w:rsidR="00C0455C" w:rsidRDefault="00C0455C" w:rsidP="005433D9">
      <w:pPr>
        <w:jc w:val="both"/>
        <w:rPr>
          <w:sz w:val="28"/>
          <w:szCs w:val="28"/>
        </w:rPr>
      </w:pPr>
    </w:p>
    <w:p w:rsidR="00C0455C" w:rsidRDefault="00C0455C" w:rsidP="005433D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</w:t>
      </w:r>
    </w:p>
    <w:p w:rsidR="00C0455C" w:rsidRPr="003924F8" w:rsidRDefault="00C0455C" w:rsidP="003924F8">
      <w:pPr>
        <w:rPr>
          <w:sz w:val="28"/>
          <w:szCs w:val="28"/>
        </w:rPr>
      </w:pPr>
    </w:p>
    <w:p w:rsidR="00C0455C" w:rsidRPr="003924F8" w:rsidRDefault="00C0455C" w:rsidP="003924F8">
      <w:pPr>
        <w:rPr>
          <w:sz w:val="28"/>
          <w:szCs w:val="28"/>
        </w:rPr>
      </w:pPr>
    </w:p>
    <w:p w:rsidR="00C0455C" w:rsidRPr="003924F8" w:rsidRDefault="00C0455C" w:rsidP="003924F8">
      <w:pPr>
        <w:rPr>
          <w:sz w:val="28"/>
          <w:szCs w:val="28"/>
        </w:rPr>
      </w:pPr>
    </w:p>
    <w:p w:rsidR="00C0455C" w:rsidRPr="003924F8" w:rsidRDefault="00C0455C" w:rsidP="003924F8">
      <w:pPr>
        <w:rPr>
          <w:sz w:val="28"/>
          <w:szCs w:val="28"/>
        </w:rPr>
      </w:pPr>
    </w:p>
    <w:p w:rsidR="00C0455C" w:rsidRPr="003924F8" w:rsidRDefault="00C0455C" w:rsidP="003924F8">
      <w:pPr>
        <w:rPr>
          <w:sz w:val="28"/>
          <w:szCs w:val="28"/>
        </w:rPr>
      </w:pPr>
    </w:p>
    <w:p w:rsidR="00C0455C" w:rsidRPr="003924F8" w:rsidRDefault="00C0455C" w:rsidP="003924F8">
      <w:pPr>
        <w:rPr>
          <w:sz w:val="28"/>
          <w:szCs w:val="28"/>
        </w:rPr>
      </w:pPr>
    </w:p>
    <w:p w:rsidR="00C0455C" w:rsidRPr="003924F8" w:rsidRDefault="00C0455C" w:rsidP="003924F8">
      <w:pPr>
        <w:rPr>
          <w:sz w:val="28"/>
          <w:szCs w:val="28"/>
        </w:rPr>
      </w:pPr>
    </w:p>
    <w:p w:rsidR="00C0455C" w:rsidRPr="003924F8" w:rsidRDefault="00C0455C" w:rsidP="003924F8">
      <w:pPr>
        <w:rPr>
          <w:sz w:val="28"/>
          <w:szCs w:val="28"/>
        </w:rPr>
      </w:pPr>
    </w:p>
    <w:p w:rsidR="00C0455C" w:rsidRDefault="00C0455C" w:rsidP="003924F8">
      <w:pPr>
        <w:rPr>
          <w:sz w:val="28"/>
          <w:szCs w:val="28"/>
        </w:rPr>
      </w:pPr>
    </w:p>
    <w:p w:rsidR="00C0455C" w:rsidRDefault="00C0455C" w:rsidP="003924F8">
      <w:pPr>
        <w:ind w:firstLine="708"/>
        <w:rPr>
          <w:sz w:val="28"/>
          <w:szCs w:val="28"/>
        </w:rPr>
      </w:pPr>
    </w:p>
    <w:p w:rsidR="00C0455C" w:rsidRDefault="00C0455C" w:rsidP="003924F8">
      <w:pPr>
        <w:ind w:firstLine="708"/>
        <w:rPr>
          <w:sz w:val="28"/>
          <w:szCs w:val="28"/>
        </w:rPr>
      </w:pPr>
    </w:p>
    <w:p w:rsidR="00C0455C" w:rsidRDefault="00C0455C" w:rsidP="003924F8">
      <w:pPr>
        <w:ind w:firstLine="708"/>
        <w:rPr>
          <w:sz w:val="28"/>
          <w:szCs w:val="28"/>
        </w:rPr>
      </w:pPr>
    </w:p>
    <w:p w:rsidR="00C0455C" w:rsidRDefault="00C0455C" w:rsidP="003924F8">
      <w:pPr>
        <w:ind w:firstLine="708"/>
        <w:rPr>
          <w:sz w:val="28"/>
          <w:szCs w:val="28"/>
        </w:rPr>
      </w:pPr>
    </w:p>
    <w:p w:rsidR="00C0455C" w:rsidRDefault="00C0455C" w:rsidP="003924F8">
      <w:pPr>
        <w:ind w:firstLine="708"/>
        <w:rPr>
          <w:sz w:val="28"/>
          <w:szCs w:val="28"/>
        </w:rPr>
      </w:pPr>
    </w:p>
    <w:p w:rsidR="00C0455C" w:rsidRDefault="00C0455C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934085</wp:posOffset>
            </wp:positionH>
            <wp:positionV relativeFrom="page">
              <wp:posOffset>314325</wp:posOffset>
            </wp:positionV>
            <wp:extent cx="9544050" cy="6648450"/>
            <wp:effectExtent l="0" t="0" r="0" b="0"/>
            <wp:wrapNone/>
            <wp:docPr id="180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2.jpeg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6A2C1A" w:rsidP="003924F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6B4C18A9" wp14:editId="615AFE1C">
                <wp:simplePos x="0" y="0"/>
                <wp:positionH relativeFrom="page">
                  <wp:posOffset>672465</wp:posOffset>
                </wp:positionH>
                <wp:positionV relativeFrom="page">
                  <wp:posOffset>514350</wp:posOffset>
                </wp:positionV>
                <wp:extent cx="9775190" cy="6828790"/>
                <wp:effectExtent l="0" t="0" r="0" b="0"/>
                <wp:wrapNone/>
                <wp:docPr id="21" name="docshapegroup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75190" cy="6828790"/>
                          <a:chOff x="489" y="0"/>
                          <a:chExt cx="16343" cy="11669"/>
                        </a:xfrm>
                      </wpg:grpSpPr>
                      <pic:pic xmlns:pic="http://schemas.openxmlformats.org/drawingml/2006/picture">
                        <pic:nvPicPr>
                          <pic:cNvPr id="22" name="docshape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" y="0"/>
                            <a:ext cx="16343" cy="11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docshape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3" y="4599"/>
                            <a:ext cx="859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docshape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1" y="5071"/>
                            <a:ext cx="129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docshape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2" y="5069"/>
                            <a:ext cx="323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docshape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7" y="5072"/>
                            <a:ext cx="117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docshape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8" y="5072"/>
                            <a:ext cx="378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docshape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59" y="5069"/>
                            <a:ext cx="70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docshape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57" y="5069"/>
                            <a:ext cx="673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docshape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39" y="5072"/>
                            <a:ext cx="136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docshape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94" y="5069"/>
                            <a:ext cx="493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docshape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3" y="7896"/>
                            <a:ext cx="859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docshape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1" y="8366"/>
                            <a:ext cx="99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docshape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6" y="8366"/>
                            <a:ext cx="111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docshape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12" y="8366"/>
                            <a:ext cx="1038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docshape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0" y="8985"/>
                            <a:ext cx="1208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docshape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4" y="9050"/>
                            <a:ext cx="96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2" y="9048"/>
                            <a:ext cx="101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docshape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64" y="9050"/>
                            <a:ext cx="152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docshape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9" y="9048"/>
                            <a:ext cx="101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docshape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64" y="9048"/>
                            <a:ext cx="22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docshape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4" y="8991"/>
                            <a:ext cx="52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docshape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3" y="9455"/>
                            <a:ext cx="969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docshape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3" y="9455"/>
                            <a:ext cx="22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docshape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93" y="9390"/>
                            <a:ext cx="232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docshape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40" y="9455"/>
                            <a:ext cx="844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docshape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0" y="9914"/>
                            <a:ext cx="1101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docshape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0" y="9977"/>
                            <a:ext cx="919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docshape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43" y="9980"/>
                            <a:ext cx="112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docshape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12" y="10384"/>
                            <a:ext cx="35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docshape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98" y="10387"/>
                            <a:ext cx="129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docshape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60" y="10328"/>
                            <a:ext cx="302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docshape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45" y="10384"/>
                            <a:ext cx="36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docshape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" y="477"/>
                            <a:ext cx="132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docshape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" y="477"/>
                            <a:ext cx="14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docshape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" y="477"/>
                            <a:ext cx="16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" y="477"/>
                            <a:ext cx="132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docshape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3" y="477"/>
                            <a:ext cx="132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docshape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8" y="477"/>
                            <a:ext cx="14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9" y="477"/>
                            <a:ext cx="16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2" y="477"/>
                            <a:ext cx="115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docshape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8" y="476"/>
                            <a:ext cx="13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1" y="477"/>
                            <a:ext cx="146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docshape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0" y="476"/>
                            <a:ext cx="13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7" y="477"/>
                            <a:ext cx="13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6" y="477"/>
                            <a:ext cx="13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0" y="476"/>
                            <a:ext cx="13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docshape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7" y="431"/>
                            <a:ext cx="83" cy="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docshape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0" y="477"/>
                            <a:ext cx="138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docshape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3" y="476"/>
                            <a:ext cx="13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docshape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1" y="477"/>
                            <a:ext cx="13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docshape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0" y="477"/>
                            <a:ext cx="132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docshape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5" y="477"/>
                            <a:ext cx="16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76" o:spid="_x0000_s1026" style="position:absolute;margin-left:52.95pt;margin-top:40.5pt;width:769.7pt;height:537.7pt;z-index:-251651072;mso-position-horizontal-relative:page;mso-position-vertical-relative:page" coordorigin="489" coordsize="16343,1166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FJ3pjdKfI+KrSPyaAHbCaeE4qON+lWY+aAGiHIo8mpqKAKk0ewVn3T8GtS56VkXfU/WgC&#10;t5m7iniDzBVYfeP1q/aJnFAFeXS/MWqM+ida6mKHIH0okts5oA5OHRthzWtZWPl4rVFtxTkhoAdA&#10;mAKsVGgwcVJ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JOpqB0zVtlzTNlAEEadKsx&#10;8U1U5p68MaAH0UUUARSrkVRnt9+a0X6VGyZFAGILXDn61dgh4FW/JzTkTBoAfEMAD2qSkXgU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FJ3qF6mk71C9AEezNH2fPOKevWpU60AV/seaimts&#10;CtMdKhuFyKAMS5jwMVSMW8kVqXSdapqnJoAqPp3mVC+iZregiyBVsWeQDQBykWjbGJrYsbHywv0r&#10;T+x1LHBsxQA6BMAVYqNFqS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ik70xk4qU9aNmaAIETmpk4NLspw4FAC1FImalooAz54etQpbZNaZTJphTmgCCGHBqyiYpQnFOHA&#10;oA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77" o:spid="_x0000_s1027" type="#_x0000_t75" style="position:absolute;left:488;width:16343;height:11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8RkLEAAAA2wAAAA8AAABkcnMvZG93bnJldi54bWxEj0FrwkAUhO+C/2F5BW+6aQ5io6uUQqS0&#10;Rawt6PGRfSZps29Ddk3Wf+8KhR6HmfmGWW2CaURPnastK3icJSCIC6trLhV8f+XTBQjnkTU2lknB&#10;lRxs1uPRCjNtB/6k/uBLESHsMlRQed9mUrqiIoNuZlvi6J1tZ9BH2ZVSdzhEuGlkmiRzabDmuFBh&#10;Sy8VFb+Hi1Fwch/5sf/Z4rt7k7unyxDyfROUmjyE5yUIT8H/h//ar1pBmsL9S/wBcn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X8RkLEAAAA2wAAAA8AAAAAAAAAAAAAAAAA&#10;nwIAAGRycy9kb3ducmV2LnhtbFBLBQYAAAAABAAEAPcAAACQAwAAAAA=&#10;">
                  <v:imagedata r:id="rId359" o:title=""/>
                </v:shape>
                <v:shape id="docshape178" o:spid="_x0000_s1028" type="#_x0000_t75" style="position:absolute;left:10803;top:4599;width:859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s3lnDAAAA2wAAAA8AAABkcnMvZG93bnJldi54bWxEj91qwkAQhe8F32EZoXdmYwpFYlbRgNB6&#10;IdT2AcbsmASzsyG7+dGn7xYKvTycn4+T7SbTiIE6V1tWsIpiEMSF1TWXCr6/jss1COeRNTaWScGD&#10;HOy281mGqbYjf9Jw8aUII+xSVFB536ZSuqIigy6yLXHwbrYz6IPsSqk7HMO4aWQSx2/SYM2BUGFL&#10;eUXF/dKbAClPh2ff5/3jvBrXN3c1H+fBKPWymPYbEJ4m/x/+a79rBckr/H4JP0B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yzeWcMAAADbAAAADwAAAAAAAAAAAAAAAACf&#10;AgAAZHJzL2Rvd25yZXYueG1sUEsFBgAAAAAEAAQA9wAAAI8DAAAAAA==&#10;">
                  <v:imagedata r:id="rId360" o:title=""/>
                </v:shape>
                <v:shape id="docshape179" o:spid="_x0000_s1029" type="#_x0000_t75" style="position:absolute;left:10801;top:5071;width:129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BfCXFAAAA2wAAAA8AAABkcnMvZG93bnJldi54bWxEj0FrwkAUhO9C/8PyCl5K3RhLW6KriCDk&#10;JBhb7PGZfSbB7NuYXU3013cLBY/DzHzDzBa9qcWVWldZVjAeRSCIc6srLhR87davnyCcR9ZYWyYF&#10;N3KwmD8NZpho2/GWrpkvRICwS1BB6X2TSOnykgy6kW2Ig3e0rUEfZFtI3WIX4KaWcRS9S4MVh4US&#10;G1qVlJ+yi1Hwg/dJvD/cuu6c7jYfL99Vut9mSg2f++UUhKfeP8L/7VQriN/g70v4AXL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AXwlxQAAANsAAAAPAAAAAAAAAAAAAAAA&#10;AJ8CAABkcnMvZG93bnJldi54bWxQSwUGAAAAAAQABAD3AAAAkQMAAAAA&#10;">
                  <v:imagedata r:id="rId361" o:title=""/>
                </v:shape>
                <v:shape id="docshape180" o:spid="_x0000_s1030" type="#_x0000_t75" style="position:absolute;left:10962;top:5069;width:323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xTxnEAAAA2wAAAA8AAABkcnMvZG93bnJldi54bWxEj81uwjAQhO9IfQdrK3EjTpEKNMWglvJ3&#10;Qi3wAKt4G6fE6xCbkL59jYTU42hmvtFM552tREuNLx0reEpSEMS50yUXCo6H1WACwgdkjZVjUvBL&#10;Huazh94UM+2u/EXtPhQiQthnqMCEUGdS+tyQRZ+4mjh6366xGKJsCqkbvEa4reQwTUfSYslxwWBN&#10;C0P5aX+xCpbtZFPS+/lz3e62Lx+7n9M4mFSp/mP39goiUBf+w/f2VisYPsPtS/wB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SxTxnEAAAA2wAAAA8AAAAAAAAAAAAAAAAA&#10;nwIAAGRycy9kb3ducmV2LnhtbFBLBQYAAAAABAAEAPcAAACQAwAAAAA=&#10;">
                  <v:imagedata r:id="rId362" o:title=""/>
                </v:shape>
                <v:shape id="docshape181" o:spid="_x0000_s1031" type="#_x0000_t75" style="position:absolute;left:11307;top:5072;width:117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Qyh3CAAAA2wAAAA8AAABkcnMvZG93bnJldi54bWxEj0GLwjAUhO+C/yE8YS+iqYIi1SgiKMt6&#10;2lrvj+bZFJuX2kTb/fdmYWGPw8x8w2x2va3Fi1pfOVYwmyYgiAunKy4V5JfjZAXCB2SNtWNS8EMe&#10;dtvhYIOpdh1/0ysLpYgQ9ikqMCE0qZS+MGTRT11DHL2bay2GKNtS6ha7CLe1nCfJUlqsOC4YbOhg&#10;qLhnT6vgmI/vhvNb91ycrufsnDwO+9OXUh+jfr8GEagP/+G/9qdWMF/C75f4A+T2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kModwgAAANsAAAAPAAAAAAAAAAAAAAAAAJ8C&#10;AABkcnMvZG93bnJldi54bWxQSwUGAAAAAAQABAD3AAAAjgMAAAAA&#10;">
                  <v:imagedata r:id="rId363" o:title=""/>
                </v:shape>
                <v:shape id="docshape182" o:spid="_x0000_s1032" type="#_x0000_t75" style="position:absolute;left:11448;top:5072;width:378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yPO/EAAAA2wAAAA8AAABkcnMvZG93bnJldi54bWxEj0FLw0AUhO8F/8PyBG/txii1xG6DEQXB&#10;UxMRentkX7Op2bdhd23iv3eFgsdhZr5htuVsB3EmH3rHCm5XGQji1umeOwUfzetyAyJEZI2DY1Lw&#10;QwHK3dVii4V2E+/pXMdOJAiHAhWYGMdCytAashhWbiRO3tF5izFJ30ntcUpwO8g8y9bSYs9pweBI&#10;z4bar/rbKvBUnd4buT993rXNdH+szUt+qJS6uZ6fHkFEmuN/+NJ+0wryB/j7kn6A3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yPO/EAAAA2wAAAA8AAAAAAAAAAAAAAAAA&#10;nwIAAGRycy9kb3ducmV2LnhtbFBLBQYAAAAABAAEAPcAAACQAwAAAAA=&#10;">
                  <v:imagedata r:id="rId364" o:title=""/>
                </v:shape>
                <v:shape id="docshape183" o:spid="_x0000_s1033" type="#_x0000_t75" style="position:absolute;left:11859;top:5069;width:707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hXzDCAAAA2wAAAA8AAABkcnMvZG93bnJldi54bWxET8tqwkAU3Rf8h+EKbkozUVE0dRQVCm4U&#10;mtr9NXPzoJk7ITMmab++sxBcHs57sxtMLTpqXWVZwTSKQRBnVldcKLh+fbytQDiPrLG2TAp+ycFu&#10;O3rZYKJtz5/Upb4QIYRdggpK75tESpeVZNBFtiEOXG5bgz7AtpC6xT6Em1rO4ngpDVYcGkps6FhS&#10;9pPejYK/16s+zpfrw+18SVPnVtM8XnwrNRkP+3cQngb/FD/cJ61gFsaGL+EHyO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4V8wwgAAANsAAAAPAAAAAAAAAAAAAAAAAJ8C&#10;AABkcnMvZG93bnJldi54bWxQSwUGAAAAAAQABAD3AAAAjgMAAAAA&#10;">
                  <v:imagedata r:id="rId365" o:title=""/>
                </v:shape>
                <v:shape id="docshape184" o:spid="_x0000_s1034" type="#_x0000_t75" style="position:absolute;left:12657;top:5069;width:673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eyXbCAAAA2wAAAA8AAABkcnMvZG93bnJldi54bWxEj0+LwjAUxO/CfofwFvamqR4W7RpFBcGT&#10;rH9AvD2at02xeSlJrO233wiCx2FmfsPMl52tRUs+VI4VjEcZCOLC6YpLBefTdjgFESKyxtoxKegp&#10;wHLxMZhjrt2DD9QeYykShEOOCkyMTS5lKAxZDCPXECfvz3mLMUlfSu3xkeC2lpMs+5YWK04LBhva&#10;GCpux7tVMNPsb315Wu+re+/N5dqOfw9Sqa/PbvUDIlIX3+FXe6cVTGbw/JJ+gF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nsl2wgAAANsAAAAPAAAAAAAAAAAAAAAAAJ8C&#10;AABkcnMvZG93bnJldi54bWxQSwUGAAAAAAQABAD3AAAAjgMAAAAA&#10;">
                  <v:imagedata r:id="rId366" o:title=""/>
                </v:shape>
                <v:shape id="docshape185" o:spid="_x0000_s1035" type="#_x0000_t75" style="position:absolute;left:13339;top:5072;width:136;height: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K9GLAAAAA2wAAAA8AAABkcnMvZG93bnJldi54bWxET8uKwjAU3QvzD+EKs5Fp6ihSq1EGQZiN&#10;Cx8w22tzTYvNTW2irX8/WQguD+e9XPe2Fg9qfeVYwThJQRAXTldsFJyO268MhA/IGmvHpOBJHtar&#10;j8ESc+063tPjEIyIIexzVFCG0ORS+qIkiz5xDXHkLq61GCJsjdQtdjHc1vI7TWfSYsWxocSGNiUV&#10;18PdKgjnad11fy7b3Oamf95G2dbsvFKfw/5nASJQH97il/tXK5jE9fFL/AFy9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4r0YsAAAADbAAAADwAAAAAAAAAAAAAAAACfAgAA&#10;ZHJzL2Rvd25yZXYueG1sUEsFBgAAAAAEAAQA9wAAAIwDAAAAAA==&#10;">
                  <v:imagedata r:id="rId367" o:title=""/>
                </v:shape>
                <v:shape id="docshape186" o:spid="_x0000_s1036" type="#_x0000_t75" style="position:absolute;left:13494;top:5069;width:493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qLNXGAAAA2wAAAA8AAABkcnMvZG93bnJldi54bWxEj09rwkAUxO8Fv8PyhN7qJpUWia5iW4Rq&#10;D2oUvT6yL38w+zZkV5P66buFQo/DzPyGmS16U4sbta6yrCAeRSCIM6srLhQcD6unCQjnkTXWlknB&#10;NzlYzAcPM0y07XhPt9QXIkDYJaig9L5JpHRZSQbdyDbEwctta9AH2RZSt9gFuKnlcxS9SoMVh4US&#10;G3ovKbukV6Pges9f4m5L2/S4zjfn9dfb7vSxV+px2C+nIDz1/j/81/7UCsYx/H4JP0DO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eos1cYAAADbAAAADwAAAAAAAAAAAAAA&#10;AACfAgAAZHJzL2Rvd25yZXYueG1sUEsFBgAAAAAEAAQA9wAAAJIDAAAAAA==&#10;">
                  <v:imagedata r:id="rId368" o:title=""/>
                </v:shape>
                <v:shape id="docshape187" o:spid="_x0000_s1037" type="#_x0000_t75" style="position:absolute;left:10783;top:7896;width:859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FLrbDAAAA2wAAAA8AAABkcnMvZG93bnJldi54bWxEj1FrAjEQhN+F/oewhb5IzVWllNMopVDx&#10;RYpnf8B6WS+Hl82RbPX67xuh4OMwM98wy/XgO3WhmNrABl4mBSjiOtiWGwPfh8/nN1BJkC12gcnA&#10;LyVYrx5GSyxtuPKeLpU0KkM4lWjAifSl1ql25DFNQk+cvVOIHiXL2Ggb8ZrhvtPTonjVHlvOCw57&#10;+nBUn6sfb2B83LhzMbfbQ5TNbib0tRd9MubpcXhfgBIa5B7+b2+tgdkUbl/yD9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gUutsMAAADbAAAADwAAAAAAAAAAAAAAAACf&#10;AgAAZHJzL2Rvd25yZXYueG1sUEsFBgAAAAAEAAQA9wAAAI8DAAAAAA==&#10;">
                  <v:imagedata r:id="rId369" o:title=""/>
                </v:shape>
                <v:shape id="docshape188" o:spid="_x0000_s1038" type="#_x0000_t75" style="position:absolute;left:10781;top:8366;width:99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Nml7DAAAA2wAAAA8AAABkcnMvZG93bnJldi54bWxEj09rAjEUxO+C3yE8oTfN2i1VVqNIS0F6&#10;8w+It0fy3CxuXrZJqttv3xSEHoeZ+Q2zXPeuFTcKsfGsYDopQBBrbxquFRwPH+M5iJiQDbaeScEP&#10;RVivhoMlVsbfeUe3fapFhnCsUIFNqaukjNqSwzjxHXH2Lj44TFmGWpqA9wx3rXwuilfpsOG8YLGj&#10;N0v6uv92Cj5PdO63s3dtg9Mvl0jl12F6Uupp1G8WIBL16T/8aG+NgrKEvy/5B8j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w2aXsMAAADbAAAADwAAAAAAAAAAAAAAAACf&#10;AgAAZHJzL2Rvd25yZXYueG1sUEsFBgAAAAAEAAQA9wAAAI8DAAAAAA==&#10;">
                  <v:imagedata r:id="rId370" o:title=""/>
                </v:shape>
                <v:shape id="docshape189" o:spid="_x0000_s1039" type="#_x0000_t75" style="position:absolute;left:10906;top:8366;width:1110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3djHGAAAA2wAAAA8AAABkcnMvZG93bnJldi54bWxEj91qwkAUhO8LvsNyBG+KbjQlSHQVKU1b&#10;Wi/8e4BD9phEs2fD7lbTt+8WCr0cZuYbZrnuTStu5HxjWcF0koAgLq1uuFJwOhbjOQgfkDW2lknB&#10;N3lYrwYPS8y1vfOebodQiQhhn6OCOoQul9KXNRn0E9sRR+9sncEQpaukdniPcNPKWZJk0mDDcaHG&#10;jp5rKq+HL6PgctwV28/XNLs8frzM31w2LdNzodRo2G8WIAL14T/8137XCtIn+P0Sf4B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Xd2McYAAADbAAAADwAAAAAAAAAAAAAA&#10;AACfAgAAZHJzL2Rvd25yZXYueG1sUEsFBgAAAAAEAAQA9wAAAJIDAAAAAA==&#10;">
                  <v:imagedata r:id="rId371" o:title=""/>
                </v:shape>
                <v:shape id="docshape190" o:spid="_x0000_s1040" type="#_x0000_t75" style="position:absolute;left:12112;top:8366;width:1038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ESHvCAAAA2wAAAA8AAABkcnMvZG93bnJldi54bWxEj81qwzAQhO+FvIPYQG+NnJYE40Y2SaHQ&#10;klP+7ltra7mxVsZSYuXtq0Chx2FmvmFWVbSduNLgW8cK5rMMBHHtdMuNguPh/SkH4QOyxs4xKbiR&#10;h6qcPKyw0G7kHV33oREJwr5ABSaEvpDS14Ys+pnriZP37QaLIcmhkXrAMcFtJ5+zbCkttpwWDPb0&#10;Zqg+7y9WQRZ3ZiS3rH8+N7fT1zZebL4gpR6ncf0KIlAM/+G/9odW8LKA+5f0A2T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hEh7wgAAANsAAAAPAAAAAAAAAAAAAAAAAJ8C&#10;AABkcnMvZG93bnJldi54bWxQSwUGAAAAAAQABAD3AAAAjgMAAAAA&#10;">
                  <v:imagedata r:id="rId372" o:title=""/>
                </v:shape>
                <v:shape id="docshape191" o:spid="_x0000_s1041" type="#_x0000_t75" style="position:absolute;left:10800;top:8985;width:1208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ufjHFAAAA2wAAAA8AAABkcnMvZG93bnJldi54bWxEj0FrwkAUhO+F/oflFXqrm1qMEl1FBCXg&#10;qVFRb4/sMwnNvg3ZNYn99d1CocdhZr5hFqvB1KKj1lWWFbyPIhDEudUVFwqOh+3bDITzyBpry6Tg&#10;QQ5Wy+enBSba9vxJXeYLESDsElRQet8kUrq8JINuZBvi4N1sa9AH2RZSt9gHuKnlOIpiabDisFBi&#10;Q5uS8q/sbhTE+/X51D/qyfjanXbxME2z70uq1OvLsJ6D8DT4//BfO9UKPmL4/RJ+gF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bn4xxQAAANsAAAAPAAAAAAAAAAAAAAAA&#10;AJ8CAABkcnMvZG93bnJldi54bWxQSwUGAAAAAAQABAD3AAAAkQMAAAAA&#10;">
                  <v:imagedata r:id="rId373" o:title=""/>
                </v:shape>
                <v:shape id="docshape192" o:spid="_x0000_s1042" type="#_x0000_t75" style="position:absolute;left:12104;top:9050;width:96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tKwLGAAAA2wAAAA8AAABkcnMvZG93bnJldi54bWxEj0FrwkAUhO8F/8PyCr1I3cSKlegqKm3x&#10;4kHtod4e2Wc2Nfs2ZLcx9dd3BaHHYWa+YWaLzlaipcaXjhWkgwQEce50yYWCz8P78wSED8gaK8ek&#10;4Jc8LOa9hxlm2l14R+0+FCJC2GeowIRQZ1L63JBFP3A1cfROrrEYomwKqRu8RLit5DBJxtJiyXHB&#10;YE1rQ/l5/2MV9Ptf5zb5TsN2xOnHammu1dvxqtTTY7ecggjUhf/wvb3RCl5e4fYl/gA5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m0rAsYAAADbAAAADwAAAAAAAAAAAAAA&#10;AACfAgAAZHJzL2Rvd25yZXYueG1sUEsFBgAAAAAEAAQA9wAAAJIDAAAAAA==&#10;">
                  <v:imagedata r:id="rId374" o:title=""/>
                </v:shape>
                <v:shape id="docshape193" o:spid="_x0000_s1043" type="#_x0000_t75" style="position:absolute;left:12232;top:9048;width:101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29HW+AAAA2wAAAA8AAABkcnMvZG93bnJldi54bWxET81KAzEQvgu+QxjBi9hZFdRumxYrCF48&#10;uPUBhmS6WUwmaxLb+PbmIHj8+P7X2xq8OnLKUxQNN4sOFIuJdpJRw8f+5foRVC4klnwU1vDDGbab&#10;87M19Tae5J2PQxlVC5HckwZXytwjZuM4UF7EmaVxh5gClQbTiDbRqYUHj7ddd4+BJmkNjmZ+dmw+&#10;h++gYVd2D7hMztdqzAH91xteDVbry4v6tAJVuJZ/8Z/71Wq4a2Pbl/YDcPM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029HW+AAAA2wAAAA8AAAAAAAAAAAAAAAAAnwIAAGRy&#10;cy9kb3ducmV2LnhtbFBLBQYAAAAABAAEAPcAAACKAwAAAAA=&#10;">
                  <v:imagedata r:id="rId375" o:title=""/>
                </v:shape>
                <v:shape id="docshape194" o:spid="_x0000_s1044" type="#_x0000_t75" style="position:absolute;left:12364;top:9050;width:152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1KTrBAAAA2wAAAA8AAABkcnMvZG93bnJldi54bWxEj0uLwkAQhO/C/oehF/amk/WFRkcRQVhv&#10;Pg/emkybhM30hEwbs/9+R1jYY1FVX1HLdecq1VITSs8GPgcJKOLM25JzA5fzrj8DFQTZYuWZDPxQ&#10;gPXqrbfE1PonH6k9Sa4ihEOKBgqROtU6ZAU5DANfE0fv7huHEmWTa9vgM8JdpYdJMtUOS44LBda0&#10;LSj7Pj1cpBzGONZ25K+H0tpE2r0MbxNjPt67zQKUUCf/4b/2lzUwmsPrS/wBev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71KTrBAAAA2wAAAA8AAAAAAAAAAAAAAAAAnwIA&#10;AGRycy9kb3ducmV2LnhtbFBLBQYAAAAABAAEAPcAAACNAwAAAAA=&#10;">
                  <v:imagedata r:id="rId376" o:title=""/>
                </v:shape>
                <v:shape id="docshape195" o:spid="_x0000_s1045" type="#_x0000_t75" style="position:absolute;left:12549;top:9048;width:101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4wl7AAAAA2wAAAA8AAABkcnMvZG93bnJldi54bWxET8uKwjAU3QvzD+EOuBGbKuKjYxR1GBBc&#10;2ZmNuzvNta02N7WJWv/eLASXh/OeL1tTiRs1rrSsYBDFIIgzq0vOFfz9/vSnIJxH1lhZJgUPcrBc&#10;fHTmmGh75z3dUp+LEMIuQQWF93UipcsKMugiWxMH7mgbgz7AJpe6wXsIN5UcxvFYGiw5NBRY06ag&#10;7JxejQJ5Wuv/72yWnvzmQtjDXX5YT5TqfrarLxCeWv8Wv9xbrWAU1ocv4QfIx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vjCXsAAAADbAAAADwAAAAAAAAAAAAAAAACfAgAA&#10;ZHJzL2Rvd25yZXYueG1sUEsFBgAAAAAEAAQA9wAAAIwDAAAAAA==&#10;">
                  <v:imagedata r:id="rId377" o:title=""/>
                </v:shape>
                <v:shape id="docshape196" o:spid="_x0000_s1046" type="#_x0000_t75" style="position:absolute;left:12664;top:9048;width:229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/nmnFAAAA2wAAAA8AAABkcnMvZG93bnJldi54bWxEj09rwkAUxO+FfoflFbyIbiJFauoqUqhY&#10;b2rxz+01+5oNzb4N2TXGb+8KQo/DzPyGmc47W4mWGl86VpAOExDEudMlFwq+d5+DNxA+IGusHJOC&#10;K3mYz56fpphpd+ENtdtQiAhhn6ECE0KdSelzQxb90NXE0ft1jcUQZVNI3eAlwm0lR0kylhZLjgsG&#10;a/owlP9tz1bBIW3NerH/Wv5MJn5Z1PbUP65PSvVeusU7iEBd+A8/2iut4DWF+5f4A+T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/55pxQAAANsAAAAPAAAAAAAAAAAAAAAA&#10;AJ8CAABkcnMvZG93bnJldi54bWxQSwUGAAAAAAQABAD3AAAAkQMAAAAA&#10;">
                  <v:imagedata r:id="rId378" o:title=""/>
                </v:shape>
                <v:shape id="docshape197" o:spid="_x0000_s1047" type="#_x0000_t75" style="position:absolute;left:12904;top:8991;width:52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QE+O/AAAA2wAAAA8AAABkcnMvZG93bnJldi54bWxEj80KwjAQhO+C7xBW8KapRUWqUUTxB29W&#10;H2Bp1rbYbEoTtb69EQSPw8x8wyxWranEkxpXWlYwGkYgiDOrS84VXC+7wQyE88gaK8uk4E0OVstu&#10;Z4GJti8+0zP1uQgQdgkqKLyvEyldVpBBN7Q1cfButjHog2xyqRt8BbipZBxFU2mw5LBQYE2bgrJ7&#10;+jAK9Cmq8+3+9vbZ+Lq9T+KN2R9Spfq9dj0H4an1//CvfdQKxjF8v4QfIJ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rUBPjvwAAANsAAAAPAAAAAAAAAAAAAAAAAJ8CAABk&#10;cnMvZG93bnJldi54bWxQSwUGAAAAAAQABAD3AAAAiwMAAAAA&#10;">
                  <v:imagedata r:id="rId379" o:title=""/>
                </v:shape>
                <v:shape id="docshape198" o:spid="_x0000_s1048" type="#_x0000_t75" style="position:absolute;left:10803;top:9455;width:969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FX6bGAAAA2wAAAA8AAABkcnMvZG93bnJldi54bWxEj0FrAjEUhO8F/0N4gpei2WqRdjVKKVXs&#10;wapbL94em+fu0uRlu4m6/nsjFHocZuYbZjpvrRFnanzlWMHTIAFBnDtdcaFg/73ov4DwAVmjcUwK&#10;ruRhPus8TDHV7sI7OmehEBHCPkUFZQh1KqXPS7LoB64mjt7RNRZDlE0hdYOXCLdGDpNkLC1WHBdK&#10;rOm9pPwnO1kFy/xzY7YmW8vDePTxutl+/Z7Mo1K9bvs2ARGoDf/hv/ZKK3gewf1L/AFyd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4VfpsYAAADbAAAADwAAAAAAAAAAAAAA&#10;AACfAgAAZHJzL2Rvd25yZXYueG1sUEsFBgAAAAAEAAQA9wAAAJIDAAAAAA==&#10;">
                  <v:imagedata r:id="rId380" o:title=""/>
                </v:shape>
                <v:shape id="docshape199" o:spid="_x0000_s1049" type="#_x0000_t75" style="position:absolute;left:11873;top:9455;width:229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BD9PEAAAA2wAAAA8AAABkcnMvZG93bnJldi54bWxEj0FrwkAUhO9C/8PyCr3pxhLERjdiC6HF&#10;HqRpvT+yL5uQ7NuQ3Wr8912h4HGYmW+Y7W6yvTjT6FvHCpaLBARx5XTLRsHPdzFfg/ABWWPvmBRc&#10;ycMuf5htMdPuwl90LoMREcI+QwVNCEMmpa8asugXbiCOXu1GiyHK0Ug94iXCbS+fk2QlLbYcFxoc&#10;6K2hqit/rYKDqT/f5fXFTOnqtUi6oj6t5VGpp8dpvwERaAr38H/7QytIU7h9iT9A5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BD9PEAAAA2wAAAA8AAAAAAAAAAAAAAAAA&#10;nwIAAGRycy9kb3ducmV2LnhtbFBLBQYAAAAABAAEAPcAAACQAwAAAAA=&#10;">
                  <v:imagedata r:id="rId381" o:title=""/>
                </v:shape>
                <v:shape id="docshape200" o:spid="_x0000_s1050" type="#_x0000_t75" style="position:absolute;left:12193;top:9390;width:232;height: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KlXbCAAAA2wAAAA8AAABkcnMvZG93bnJldi54bWxEj0GLwjAUhO+C/yE8wYusqVLFrUYRpeBN&#10;VkX2+GjettXmpTRR6783woLHYWa+YRar1lTiTo0rLSsYDSMQxJnVJecKTsf0awbCeWSNlWVS8CQH&#10;q2W3s8BE2wf/0P3gcxEg7BJUUHhfJ1K6rCCDbmhr4uD92cagD7LJpW7wEeCmkuMomkqDJYeFAmva&#10;FJRdDzejINtftsfUMP0OJtfpZnyOXfodK9Xvtes5CE+t/4T/2zutIJ7A+0v4AXL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CpV2wgAAANsAAAAPAAAAAAAAAAAAAAAAAJ8C&#10;AABkcnMvZG93bnJldi54bWxQSwUGAAAAAAQABAD3AAAAjgMAAAAA&#10;">
                  <v:imagedata r:id="rId382" o:title=""/>
                </v:shape>
                <v:shape id="docshape201" o:spid="_x0000_s1051" type="#_x0000_t75" style="position:absolute;left:12440;top:9455;width:844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HF2rDAAAA2wAAAA8AAABkcnMvZG93bnJldi54bWxEj0Frg0AUhO+F/IflFXopdU0JoRhXCYGA&#10;xUuaFOnx4b6o1H0r7kbNv+8WCj0OM/MNk+aL6cVEo+ssK1hHMQji2uqOGwWfl+PLGwjnkTX2lknB&#10;nRzk2eohxUTbmT9oOvtGBAi7BBW03g+JlK5uyaCL7EAcvKsdDfogx0bqEecAN718jeOtNNhxWGhx&#10;oENL9ff5ZhTwV1nFZb9fv5tTNZV3Ksg9W6WeHpf9DoSnxf+H/9qFVrDZwu+X8ANk9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UcXasMAAADbAAAADwAAAAAAAAAAAAAAAACf&#10;AgAAZHJzL2Rvd25yZXYueG1sUEsFBgAAAAAEAAQA9wAAAI8DAAAAAA==&#10;">
                  <v:imagedata r:id="rId383" o:title=""/>
                </v:shape>
                <v:shape id="docshape202" o:spid="_x0000_s1052" type="#_x0000_t75" style="position:absolute;left:10800;top:9914;width:1101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tLcTFAAAA2wAAAA8AAABkcnMvZG93bnJldi54bWxEj0FLAzEUhO+C/yE8oTebVdq6rE2LCIUW&#10;BLFbQW+PzXOzuHmJSbpd/70RCj0OM/MNs1yPthcDhdg5VnA3LUAQN0533Co41JvbEkRMyBp7x6Tg&#10;lyKsV9dXS6y0O/EbDfvUigzhWKECk5KvpIyNIYtx6jxx9r5csJiyDK3UAU8Zbnt5XxQLabHjvGDQ&#10;07Oh5nt/tArKl2Yod68/h3ru5+8fxvlQ+0+lJjfj0yOIRGO6hM/trVYwe4D/L/kHy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rS3ExQAAANsAAAAPAAAAAAAAAAAAAAAA&#10;AJ8CAABkcnMvZG93bnJldi54bWxQSwUGAAAAAAQABAD3AAAAkQMAAAAA&#10;">
                  <v:imagedata r:id="rId384" o:title=""/>
                </v:shape>
                <v:shape id="docshape203" o:spid="_x0000_s1053" type="#_x0000_t75" style="position:absolute;left:12000;top:9977;width:919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vxvTBAAAA2wAAAA8AAABkcnMvZG93bnJldi54bWxET81qAjEQvhd8hzBCL0WzllZlNYoohR7a&#10;g6sPMCbjZnUzWTeprm9vDgWPH9//fNm5WlypDZVnBaNhBoJYe1NxqWC/+xpMQYSIbLD2TAruFGC5&#10;6L3MMTf+xlu6FrEUKYRDjgpsjE0uZdCWHIahb4gTd/Stw5hgW0rT4i2Fu1q+Z9lYOqw4NVhsaG1J&#10;n4s/p0CP9ab4OZE+jN4uKI9FYye/n0q99rvVDESkLj7F/+5vo+AjjU1f0g+Qi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5vxvTBAAAA2wAAAA8AAAAAAAAAAAAAAAAAnwIA&#10;AGRycy9kb3ducmV2LnhtbFBLBQYAAAAABAAEAPcAAACNAwAAAAA=&#10;">
                  <v:imagedata r:id="rId385" o:title=""/>
                </v:shape>
                <v:shape id="docshape204" o:spid="_x0000_s1054" type="#_x0000_t75" style="position:absolute;left:12943;top:9980;width:112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BSvDDAAAA2wAAAA8AAABkcnMvZG93bnJldi54bWxEj91qwkAUhO8F32E5Qu90o4jY1FWKPyDk&#10;xqY+wDF7moRmz4bsmmz79F1B6OUwM98wm10wjeipc7VlBfNZAoK4sLrmUsH18zRdg3AeWWNjmRT8&#10;kIPddjzaYKrtwB/U574UEcIuRQWV920qpSsqMuhmtiWO3pftDPoou1LqDocIN41cJMlKGqw5LlTY&#10;0r6i4ju/GwWBs+z3ZIb5LT9nQR8uLu+Pa6VeJuH9DYSn4P/Dz/ZZK1i+wuNL/AFy+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wFK8MMAAADbAAAADwAAAAAAAAAAAAAAAACf&#10;AgAAZHJzL2Rvd25yZXYueG1sUEsFBgAAAAAEAAQA9wAAAI8DAAAAAA==&#10;">
                  <v:imagedata r:id="rId386" o:title=""/>
                </v:shape>
                <v:shape id="docshape205" o:spid="_x0000_s1055" type="#_x0000_t75" style="position:absolute;left:10812;top:10384;width:350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L7i2+AAAA2wAAAA8AAABkcnMvZG93bnJldi54bWxET82KwjAQvi/4DmEEb9vUBUWqUXRF8OLB&#10;6gOMzdgWm0lNYq1vbw6Cx4/vf7HqTSM6cr62rGCcpCCIC6trLhWcT7vfGQgfkDU2lknBizysloOf&#10;BWbaPvlIXR5KEUPYZ6igCqHNpPRFRQZ9YlviyF2tMxgidKXUDp8x3DTyL02n0mDNsaHClv4rKm75&#10;wyg4HPNCb51rJpt73W0v0yvvy06p0bBfz0EE6sNX/HHvtYJJXB+/xB8gl2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DL7i2+AAAA2wAAAA8AAAAAAAAAAAAAAAAAnwIAAGRy&#10;cy9kb3ducmV2LnhtbFBLBQYAAAAABAAEAPcAAACKAwAAAAA=&#10;">
                  <v:imagedata r:id="rId387" o:title=""/>
                </v:shape>
                <v:shape id="docshape206" o:spid="_x0000_s1056" type="#_x0000_t75" style="position:absolute;left:11198;top:10387;width:129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jcPXFAAAA2wAAAA8AAABkcnMvZG93bnJldi54bWxEj0FrwkAUhO+C/2F5BW+6SaFWUlcJUqEg&#10;Uk289PbMPpPQ7NuQXTX667sFweMwM98w82VvGnGhztWWFcSTCARxYXXNpYJDvh7PQDiPrLGxTApu&#10;5GC5GA7mmGh75T1dMl+KAGGXoILK+zaR0hUVGXQT2xIH72Q7gz7IrpS6w2uAm0a+RtFUGqw5LFTY&#10;0qqi4jc7GwW7st9O7/j+ne+Om9tMpj/68NkqNXrp0w8Qnnr/DD/aX1rBWwz/X8IP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o3D1xQAAANsAAAAPAAAAAAAAAAAAAAAA&#10;AJ8CAABkcnMvZG93bnJldi54bWxQSwUGAAAAAAQABAD3AAAAkQMAAAAA&#10;">
                  <v:imagedata r:id="rId388" o:title=""/>
                </v:shape>
                <v:shape id="docshape207" o:spid="_x0000_s1057" type="#_x0000_t75" style="position:absolute;left:11360;top:10328;width:302;height: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toFnGAAAA2wAAAA8AAABkcnMvZG93bnJldi54bWxEj91qwkAUhO8F32E5Qm9EN1VaSupGRKgo&#10;RWljH+CQPfnR7Nk0uzVpn94tCF4OM/MNs1j2phYXal1lWcHjNAJBnFldcaHg6/g2eQHhPLLG2jIp&#10;+CUHy2Q4WGCsbcefdEl9IQKEXYwKSu+bWEqXlWTQTW1DHLzctgZ9kG0hdYtdgJtazqLoWRqsOCyU&#10;2NC6pOyc/hgFH9H+26b5YTuv5qfd+O99s9l1RqmHUb96BeGp9/fwrb3VCp5m8P8l/ACZ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62gWcYAAADbAAAADwAAAAAAAAAAAAAA&#10;AACfAgAAZHJzL2Rvd25yZXYueG1sUEsFBgAAAAAEAAQA9wAAAJIDAAAAAA==&#10;">
                  <v:imagedata r:id="rId389" o:title=""/>
                </v:shape>
                <v:shape id="docshape208" o:spid="_x0000_s1058" type="#_x0000_t75" style="position:absolute;left:11745;top:10384;width:362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mPkvHAAAA2wAAAA8AAABkcnMvZG93bnJldi54bWxEj0trwzAQhO+F/AexgV5KIjeheTiRTRMo&#10;DYUe4jzOi7WxnVgrY6mx+++rQqHHYWa+YdZpb2pxp9ZVlhU8jyMQxLnVFRcKjoe30QKE88gaa8uk&#10;4JscpMngYY2xth3v6Z75QgQIuxgVlN43sZQuL8mgG9uGOHgX2xr0QbaF1C12AW5qOYmimTRYcVgo&#10;saFtSfkt+zIKmuVxN992m9PT9T1zp/PiY7r/RKUeh/3rCoSn3v+H/9o7reBlCr9fwg+Qy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emPkvHAAAA2wAAAA8AAAAAAAAAAAAA&#10;AAAAnwIAAGRycy9kb3ducmV2LnhtbFBLBQYAAAAABAAEAPcAAACTAwAAAAA=&#10;">
                  <v:imagedata r:id="rId390" o:title=""/>
                </v:shape>
                <v:shape id="docshape209" o:spid="_x0000_s1059" type="#_x0000_t75" style="position:absolute;left:549;top:477;width:132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F89DDAAAA2wAAAA8AAABkcnMvZG93bnJldi54bWxEj0+LwjAUxO/CfofwFvYimiq6SDXKruDi&#10;zT8r6vHRPJti81KaqPXbG0HwOMzMb5jJrLGluFLtC8cKet0EBHHmdMG5gt3/ojMC4QOyxtIxKbiT&#10;h9n0ozXBVLsbb+i6DbmIEPYpKjAhVKmUPjNk0XddRRy9k6sthijrXOoabxFuS9lPkm9pseC4YLCi&#10;uaHsvL1YBXa9d6tj/7I5jn5NW7b/DuV+zkp9fTY/YxCBmvAOv9pLrWA4gOeX+APk9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wXz0MMAAADbAAAADwAAAAAAAAAAAAAAAACf&#10;AgAAZHJzL2Rvd25yZXYueG1sUEsFBgAAAAAEAAQA9wAAAI8DAAAAAA==&#10;">
                  <v:imagedata r:id="rId391" o:title=""/>
                </v:shape>
                <v:shape id="docshape210" o:spid="_x0000_s1060" type="#_x0000_t75" style="position:absolute;left:706;top:477;width:149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i7RvGAAAA2wAAAA8AAABkcnMvZG93bnJldi54bWxEj09rwkAUxO8Fv8PyhF6KbiwoEl2likIP&#10;Besf0OMj+0zSZN/G7Gqin75bKHgcZuY3zHTemlLcqHa5ZQWDfgSCOLE651TBYb/ujUE4j6yxtEwK&#10;7uRgPuu8TDHWtuEt3XY+FQHCLkYFmfdVLKVLMjLo+rYiDt7Z1gZ9kHUqdY1NgJtSvkfRSBrMOSxk&#10;WNEyo6TYXY2CxeirMJs3dzmefs776/djdW8OhVKv3fZjAsJT65/h//anVjAcwt+X8APk7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WLtG8YAAADbAAAADwAAAAAAAAAAAAAA&#10;AACfAgAAZHJzL2Rvd25yZXYueG1sUEsFBgAAAAAEAAQA9wAAAJIDAAAAAA==&#10;">
                  <v:imagedata r:id="rId392" o:title=""/>
                </v:shape>
                <v:shape id="docshape211" o:spid="_x0000_s1061" type="#_x0000_t75" style="position:absolute;left:878;top:477;width:160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yVizFAAAA2wAAAA8AAABkcnMvZG93bnJldi54bWxEj0FrwkAUhO8F/8PyhN7qxkJDSV1FhdJC&#10;oaAppd4e2ZdsMPs2yW5N6q93hYLHYWa+YRar0TbiRL2vHSuYzxIQxIXTNVcKvvLXh2cQPiBrbByT&#10;gj/ysFpO7haYaTfwjk77UIkIYZ+hAhNCm0npC0MW/cy1xNErXW8xRNlXUvc4RLht5GOSpNJizXHB&#10;YEtbQ8Vx/2sVHFLqzOdb+VN+b/LQDR/nlrtcqfvpuH4BEWgMt/B/+10reErh+iX+ALm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MlYsxQAAANsAAAAPAAAAAAAAAAAAAAAA&#10;AJ8CAABkcnMvZG93bnJldi54bWxQSwUGAAAAAAQABAD3AAAAkQMAAAAA&#10;">
                  <v:imagedata r:id="rId393" o:title=""/>
                </v:shape>
                <v:shape id="docshape212" o:spid="_x0000_s1062" type="#_x0000_t75" style="position:absolute;left:1060;top:477;width:132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EEMrFAAAA2wAAAA8AAABkcnMvZG93bnJldi54bWxEj0FrAjEUhO+F/ofwhN7crEK1rEYRoVIP&#10;VtwWqrfH5nUTunlZNqmu/74RhB6HmfmGmS9714gzdcF6VjDKchDEldeWawWfH6/DFxAhImtsPJOC&#10;KwVYLh4f5lhof+EDnctYiwThUKACE2NbSBkqQw5D5lvi5H37zmFMsqul7vCS4K6R4zyfSIeW04LB&#10;ltaGqp/y1ymYXN/t3pp49PlmV+9Px/XXdlQq9TToVzMQkfr4H76337SC5yncvqQf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BBDKxQAAANsAAAAPAAAAAAAAAAAAAAAA&#10;AJ8CAABkcnMvZG93bnJldi54bWxQSwUGAAAAAAQABAD3AAAAkQMAAAAA&#10;">
                  <v:imagedata r:id="rId394" o:title=""/>
                </v:shape>
                <v:shape id="docshape213" o:spid="_x0000_s1063" type="#_x0000_t75" style="position:absolute;left:1293;top:477;width:132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RTUq+AAAA2wAAAA8AAABkcnMvZG93bnJldi54bWxET8uKwjAU3Qv+Q7jC7DS1MKN0jDKIolvf&#10;22tzpynT3JQm1urXTxaCy8N5zxadrURLjS8dKxiPEhDEudMlFwqOh/VwCsIHZI2VY1LwIA+Leb83&#10;w0y7O++o3YdCxBD2GSowIdSZlD43ZNGPXE0cuV/XWAwRNoXUDd5juK1kmiRf0mLJscFgTUtD+d/+&#10;ZhWkyaFNzUqa83FyYXd+Tjan+qrUx6D7+QYRqAtv8cu91Qo+49j4Jf4AOf8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8RTUq+AAAA2wAAAA8AAAAAAAAAAAAAAAAAnwIAAGRy&#10;cy9kb3ducmV2LnhtbFBLBQYAAAAABAAEAPcAAACKAwAAAAA=&#10;">
                  <v:imagedata r:id="rId395" o:title=""/>
                </v:shape>
                <v:shape id="docshape214" o:spid="_x0000_s1064" type="#_x0000_t75" style="position:absolute;left:1438;top:477;width:149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ovpjDAAAA2wAAAA8AAABkcnMvZG93bnJldi54bWxEj91qwkAUhO8LfYflFLyruwr+JHUVEQSh&#10;KJj4AIfsaRLMng27q0nfvlso9HKYmW+YzW60nXiSD61jDbOpAkFcOdNyreFWHt/XIEJENtg5Jg3f&#10;FGC3fX3ZYG7cwFd6FrEWCcIhRw1NjH0uZagashimridO3pfzFmOSvpbG45DgtpNzpZbSYstpocGe&#10;Dg1V9+JhNWSqvF+G29V5NcsKdW4/bVautJ68jfsPEJHG+B/+a5+MhkUGv1/SD5D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Ci+mMMAAADbAAAADwAAAAAAAAAAAAAAAACf&#10;AgAAZHJzL2Rvd25yZXYueG1sUEsFBgAAAAAEAAQA9wAAAI8DAAAAAA==&#10;">
                  <v:imagedata r:id="rId396" o:title=""/>
                </v:shape>
                <v:shape id="docshape215" o:spid="_x0000_s1065" type="#_x0000_t75" style="position:absolute;left:1609;top:477;width:160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CqeK+AAAA2wAAAA8AAABkcnMvZG93bnJldi54bWxET02LwjAQvS/4H8II3tZUBSnVKCoIHmRB&#10;d9nz0IxNMZmEJtb6781hYY+P973eDs6KnrrYelYwmxYgiGuvW24U/HwfP0sQMSFrtJ5JwYsibDej&#10;jzVW2j/5Qv01NSKHcKxQgUkpVFLG2pDDOPWBOHM33zlMGXaN1B0+c7izcl4US+mw5dxgMNDBUH2/&#10;PpwCm85fl2B/D/u4KPtZuUdzD6jUZDzsViASDelf/Oc+aQXLvD5/yT9Abt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uCqeK+AAAA2wAAAA8AAAAAAAAAAAAAAAAAnwIAAGRy&#10;cy9kb3ducmV2LnhtbFBLBQYAAAAABAAEAPcAAACKAwAAAAA=&#10;">
                  <v:imagedata r:id="rId397" o:title=""/>
                </v:shape>
                <v:shape id="docshape216" o:spid="_x0000_s1066" type="#_x0000_t75" style="position:absolute;left:1792;top:477;width:115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J6fnCAAAA2wAAAA8AAABkcnMvZG93bnJldi54bWxEj9FqAjEURN8L/kO4gm81awsiq1FE2sWn&#10;LbX9gMvmulnc3MQkuuvfN4VCH4eZOcNsdqPtxZ1C7BwrWMwLEMSN0x23Cr6/3p9XIGJC1tg7JgUP&#10;irDbTp42WGo38CfdT6kVGcKxRAUmJV9KGRtDFuPceeLsnV2wmLIMrdQBhwy3vXwpiqW02HFeMOjp&#10;YKi5nG5WQcW3UB0ND9fX+q3+6JOvV5VXajYd92sQicb0H/5rH7WC5QJ+v+QfIL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Sen5wgAAANsAAAAPAAAAAAAAAAAAAAAAAJ8C&#10;AABkcnMvZG93bnJldi54bWxQSwUGAAAAAAQABAD3AAAAjgMAAAAA&#10;">
                  <v:imagedata r:id="rId398" o:title=""/>
                </v:shape>
                <v:shape id="docshape217" o:spid="_x0000_s1067" type="#_x0000_t75" style="position:absolute;left:1928;top:476;width:13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pK6/EAAAA2wAAAA8AAABkcnMvZG93bnJldi54bWxEj0FrwkAUhO8F/8PyhF6KbipUJHUVLSit&#10;t2pse3xmn9lg9m3IrjH+e1cQehxm5htmOu9sJVpqfOlYweswAUGcO11yoSDbrQYTED4ga6wck4Ir&#10;eZjPek9TTLW78De121CICGGfogITQp1K6XNDFv3Q1cTRO7rGYoiyKaRu8BLhtpKjJBlLiyXHBYM1&#10;fRjKT9uzVbA/aWN4/Xc4b77oZ9nm2dvvS6bUc79bvIMI1IX/8KP9qRWMR3D/En+An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pK6/EAAAA2wAAAA8AAAAAAAAAAAAAAAAA&#10;nwIAAGRycy9kb3ducmV2LnhtbFBLBQYAAAAABAAEAPcAAACQAwAAAAA=&#10;">
                  <v:imagedata r:id="rId399" o:title=""/>
                </v:shape>
                <v:shape id="docshape218" o:spid="_x0000_s1068" type="#_x0000_t75" style="position:absolute;left:2071;top:477;width:146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klwLFAAAA2wAAAA8AAABkcnMvZG93bnJldi54bWxEj09rwkAUxO+C32F5Qi9SN9oqIXUVUfxz&#10;6KUa6PWRfU2C2bcxu42pn94tCB6HmfkNM192phItNa60rGA8ikAQZ1aXnCtIT9vXGITzyBory6Tg&#10;jxwsF/3eHBNtr/xF7dHnIkDYJaig8L5OpHRZQQbdyNbEwfuxjUEfZJNL3eA1wE0lJ1E0kwZLDgsF&#10;1rQuKDsff42CnW6HprxNaf/9nq7SSxVvYv2p1MugW32A8NT5Z/jRPmgFszf4/xJ+gFz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5JcCxQAAANsAAAAPAAAAAAAAAAAAAAAA&#10;AJ8CAABkcnMvZG93bnJldi54bWxQSwUGAAAAAAQABAD3AAAAkQMAAAAA&#10;">
                  <v:imagedata r:id="rId400" o:title=""/>
                </v:shape>
                <v:shape id="docshape219" o:spid="_x0000_s1069" type="#_x0000_t75" style="position:absolute;left:2230;top:476;width:13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kcX3FAAAA2wAAAA8AAABkcnMvZG93bnJldi54bWxEj0FrwkAUhO+C/2F5hd50YyoiqauU0lIt&#10;VNBI0dsj+8wGs29DdtX037tCweMwM98ws0Vna3Gh1leOFYyGCQjiwumKSwW7/HMwBeEDssbaMSn4&#10;Iw+Leb83w0y7K2/osg2liBD2GSowITSZlL4wZNEPXUMcvaNrLYYo21LqFq8RbmuZJslEWqw4Lhhs&#10;6N1QcdqerYKfb7PeH9KCXn5HqzT/+tjn591Sqeen7u0VRKAuPML/7aVWMBnD/Uv8A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ZHF9xQAAANsAAAAPAAAAAAAAAAAAAAAA&#10;AJ8CAABkcnMvZG93bnJldi54bWxQSwUGAAAAAAQABAD3AAAAkQMAAAAA&#10;">
                  <v:imagedata r:id="rId401" o:title=""/>
                </v:shape>
                <v:shape id="docshape220" o:spid="_x0000_s1070" type="#_x0000_t75" style="position:absolute;left:2377;top:477;width:130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00TvGAAAA2wAAAA8AAABkcnMvZG93bnJldi54bWxEj0FrwkAUhO+C/2F5Qi9SNxZMS+oqYol4&#10;kWKUQm+v2dckNfs27G5j/PfdQqHHYWa+YZbrwbSiJ+cbywrmswQEcWl1w5WC8ym/fwLhA7LG1jIp&#10;uJGH9Wo8WmKm7ZWP1BehEhHCPkMFdQhdJqUvazLoZ7Yjjt6ndQZDlK6S2uE1wk0rH5IklQYbjgs1&#10;drStqbwU30bBV+p2L6e3XXrup6/vxSPmh+4jV+puMmyeQQQawn/4r73XCtIF/H6JP0C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/TRO8YAAADbAAAADwAAAAAAAAAAAAAA&#10;AACfAgAAZHJzL2Rvd25yZXYueG1sUEsFBgAAAAAEAAQA9wAAAJIDAAAAAA==&#10;">
                  <v:imagedata r:id="rId402" o:title=""/>
                </v:shape>
                <v:shape id="docshape221" o:spid="_x0000_s1071" type="#_x0000_t75" style="position:absolute;left:2536;top:477;width:130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NlJPDAAAA2wAAAA8AAABkcnMvZG93bnJldi54bWxEj0+LwjAUxO8LfofwBC/Lmvpny1KbigiC&#10;B1FWPezx0bxti81LaWKt394IgsdhZn7DpMve1KKj1lWWFUzGEQji3OqKCwXn0+brB4TzyBpry6Tg&#10;Tg6W2eAjxUTbG/9Sd/SFCBB2CSoovW8SKV1ekkE3tg1x8P5ta9AH2RZSt3gLcFPLaRTF0mDFYaHE&#10;htYl5Zfj1Sj467mYfa7jHe+/Sfud7CbzzUGp0bBfLUB46v07/GpvtYI4hueX8ANk9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U2Uk8MAAADbAAAADwAAAAAAAAAAAAAAAACf&#10;AgAAZHJzL2Rvd25yZXYueG1sUEsFBgAAAAAEAAQA9wAAAI8DAAAAAA==&#10;">
                  <v:imagedata r:id="rId403" o:title=""/>
                </v:shape>
                <v:shape id="docshape222" o:spid="_x0000_s1072" type="#_x0000_t75" style="position:absolute;left:2690;top:476;width:13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XRTnEAAAA2wAAAA8AAABkcnMvZG93bnJldi54bWxEj8FqwzAQRO+B/oPYQG+xbFOS4kYJSWkg&#10;l0Lj9AMWa2OZWisjqbHbr48KhRyHmXnDrLeT7cWVfOgcKyiyHARx43THrYLP82HxDCJEZI29Y1Lw&#10;QwG2m4fZGivtRj7RtY6tSBAOFSowMQ6VlKExZDFkbiBO3sV5izFJ30rtcUxw28syz5fSYsdpweBA&#10;r4aar/rbKvDv4+++mA5Phak/Lm9NWe5PfanU43zavYCINMV7+L991AqWK/j7kn6A3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XRTnEAAAA2wAAAA8AAAAAAAAAAAAAAAAA&#10;nwIAAGRycy9kb3ducmV2LnhtbFBLBQYAAAAABAAEAPcAAACQAwAAAAA=&#10;">
                  <v:imagedata r:id="rId404" o:title=""/>
                </v:shape>
                <v:shape id="docshape223" o:spid="_x0000_s1073" type="#_x0000_t75" style="position:absolute;left:2887;top:431;width:83;height: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talS9AAAA2wAAAA8AAABkcnMvZG93bnJldi54bWxET82KwjAQvgu+QxjBm6buQaQaRRTB7mXR&#10;9QGGZmyKzaQmUePbm8PCHj++/9Um2U48yYfWsYLZtABBXDvdcqPg8nuYLECEiKyxc0wK3hRgsx4O&#10;Vlhq9+ITPc+xETmEQ4kKTIx9KWWoDVkMU9cTZ+7qvMWYoW+k9vjK4baTX0UxlxZbzg0Ge9oZqm/n&#10;h1XAfmH6VO3u7rvdvx/ppzoduVJqPErbJYhIKf6L/9xHrWCex+Yv+QfI9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BO1qVL0AAADbAAAADwAAAAAAAAAAAAAAAACfAgAAZHJz&#10;L2Rvd25yZXYueG1sUEsFBgAAAAAEAAQA9wAAAIkDAAAAAA==&#10;">
                  <v:imagedata r:id="rId405" o:title=""/>
                </v:shape>
                <v:shape id="docshape224" o:spid="_x0000_s1074" type="#_x0000_t75" style="position:absolute;left:2860;top:477;width:138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kkpjCAAAA2wAAAA8AAABkcnMvZG93bnJldi54bWxEj0GLwjAUhO8L/ofwhL2tqR5Eq1FEEbwI&#10;a1Xw+GiebbV5qUnU+u/NwoLHYWa+Yabz1tTiQc5XlhX0ewkI4tzqigsFh/36ZwTCB2SNtWVS8CIP&#10;81nna4qptk/e0SMLhYgQ9ikqKENoUil9XpJB37MNcfTO1hkMUbpCaofPCDe1HCTJUBqsOC6U2NCy&#10;pPya3Y2C8aV/whVmv8vz9nXDo/Nuexop9d1tFxMQgdrwCf+3N1rBcAx/X+IPkLM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ZJKYwgAAANsAAAAPAAAAAAAAAAAAAAAAAJ8C&#10;AABkcnMvZG93bnJldi54bWxQSwUGAAAAAAQABAD3AAAAjgMAAAAA&#10;">
                  <v:imagedata r:id="rId406" o:title=""/>
                </v:shape>
                <v:shape id="docshape225" o:spid="_x0000_s1075" type="#_x0000_t75" style="position:absolute;left:3033;top:476;width:13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KSEvCAAAA2wAAAA8AAABkcnMvZG93bnJldi54bWxET01rg0AQvRf6H5Yp9FbXtpAE4xpCSIu9&#10;lERDILfBnajUnRV3q/bfZw+FHB/vO93MphMjDa61rOA1ikEQV1a3XCs4lR8vKxDOI2vsLJOCP3Kw&#10;yR4fUky0nfhIY+FrEULYJaig8b5PpHRVQwZdZHviwF3tYNAHONRSDziFcNPJtzheSIMth4YGe9o1&#10;VP0Uv0bBV2mmz+Xh/O62Zh/b0l5O3/lFqeenebsG4Wn2d/G/O9cKlmF9+BJ+gMx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ikhLwgAAANsAAAAPAAAAAAAAAAAAAAAAAJ8C&#10;AABkcnMvZG93bnJldi54bWxQSwUGAAAAAAQABAD3AAAAjgMAAAAA&#10;">
                  <v:imagedata r:id="rId407" o:title=""/>
                </v:shape>
                <v:shape id="docshape226" o:spid="_x0000_s1076" type="#_x0000_t75" style="position:absolute;left:3181;top:477;width:130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WQeXGAAAA2wAAAA8AAABkcnMvZG93bnJldi54bWxEj0FrwkAUhO8F/8PyhF5K3dhDLNFVxBLp&#10;pUijFLw9s88kbfZt2N3G+O9dodDjMDPfMIvVYFrRk/ONZQXTSQKCuLS64UrBYZ8/v4LwAVlja5kU&#10;XMnDajl6WGCm7YU/qS9CJSKEfYYK6hC6TEpf1mTQT2xHHL2zdQZDlK6S2uElwk0rX5IklQYbjgs1&#10;drSpqfwpfo2C79Rt3/Zf2/TQP+2OxQzzj+6UK/U4HtZzEIGG8B/+a79rBbMp3L/EHyC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RZB5cYAAADbAAAADwAAAAAAAAAAAAAA&#10;AACfAgAAZHJzL2Rvd25yZXYueG1sUEsFBgAAAAAEAAQA9wAAAJIDAAAAAA==&#10;">
                  <v:imagedata r:id="rId402" o:title=""/>
                </v:shape>
                <v:shape id="docshape227" o:spid="_x0000_s1077" type="#_x0000_t75" style="position:absolute;left:3340;top:477;width:132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AaGzCAAAA2wAAAA8AAABkcnMvZG93bnJldi54bWxEj0FrAjEUhO+F/ofwCt5qVhFbV6MUoSJ6&#10;qnro8bF5btYmL+smddd/bwTB4zAz3zCzReesuFATKs8KBv0MBHHhdcWlgsP++/0TRIjIGq1nUnCl&#10;AIv568sMc+1b/qHLLpYiQTjkqMDEWOdShsKQw9D3NXHyjr5xGJNsSqkbbBPcWTnMsrF0WHFaMFjT&#10;0lDxt/t3Cja/fisno9O5bdd2gOXK2PpglOq9dV9TEJG6+Aw/2mut4GMI9y/pB8j5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QGhswgAAANsAAAAPAAAAAAAAAAAAAAAAAJ8C&#10;AABkcnMvZG93bnJldi54bWxQSwUGAAAAAAQABAD3AAAAjgMAAAAA&#10;">
                  <v:imagedata r:id="rId408" o:title=""/>
                </v:shape>
                <v:shape id="docshape228" o:spid="_x0000_s1078" type="#_x0000_t75" style="position:absolute;left:3485;top:477;width:160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IOhjEAAAA2wAAAA8AAABkcnMvZG93bnJldi54bWxEj81qAkEQhO8B32FoIRfRWQ1EWR0lRBIC&#10;ufiH52an3V3d6V5mRt3k6TOBQI5FVX1FLVada9SNfKiFDYxHGSjiQmzNpYHD/m04AxUissVGmAx8&#10;UYDVsvewwNzKnbd028VSJQiHHA1UMba51qGoyGEYSUucvJN4hzFJX2rr8Z7grtGTLHvWDmtOCxW2&#10;9FpRcdldnYFzPEjA98/Nt2zsce39QCaDqzGP/e5lDipSF//Df+0Pa2D6BL9f0g/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IOhjEAAAA2wAAAA8AAAAAAAAAAAAAAAAA&#10;nwIAAGRycy9kb3ducmV2LnhtbFBLBQYAAAAABAAEAPcAAACQAwAAAAA=&#10;">
                  <v:imagedata r:id="rId409" o:title=""/>
                </v:shape>
                <w10:wrap anchorx="page" anchory="page"/>
              </v:group>
            </w:pict>
          </mc:Fallback>
        </mc:AlternateContent>
      </w: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708660</wp:posOffset>
                </wp:positionH>
                <wp:positionV relativeFrom="page">
                  <wp:posOffset>523875</wp:posOffset>
                </wp:positionV>
                <wp:extent cx="9512300" cy="6449060"/>
                <wp:effectExtent l="3810" t="0" r="0" b="0"/>
                <wp:wrapNone/>
                <wp:docPr id="2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12300" cy="6449060"/>
                          <a:chOff x="492" y="0"/>
                          <a:chExt cx="16339" cy="11401"/>
                        </a:xfrm>
                      </wpg:grpSpPr>
                      <pic:pic xmlns:pic="http://schemas.openxmlformats.org/drawingml/2006/picture">
                        <pic:nvPicPr>
                          <pic:cNvPr id="4" name="docshape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" y="0"/>
                            <a:ext cx="16339" cy="11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" y="477"/>
                            <a:ext cx="28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docshape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" y="476"/>
                            <a:ext cx="13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docshape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" y="477"/>
                            <a:ext cx="132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docshape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8" y="477"/>
                            <a:ext cx="138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docshape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7" y="477"/>
                            <a:ext cx="132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docshape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7" y="476"/>
                            <a:ext cx="13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1" y="477"/>
                            <a:ext cx="128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docshape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1" y="477"/>
                            <a:ext cx="132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docshape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4" y="477"/>
                            <a:ext cx="36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5" y="477"/>
                            <a:ext cx="13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docshape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431"/>
                            <a:ext cx="83" cy="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2" y="477"/>
                            <a:ext cx="138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docshape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1" y="477"/>
                            <a:ext cx="132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docshape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8" y="477"/>
                            <a:ext cx="14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docshape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0" y="477"/>
                            <a:ext cx="16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docshape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2" y="477"/>
                            <a:ext cx="132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29" o:spid="_x0000_s1026" style="position:absolute;margin-left:55.8pt;margin-top:41.25pt;width:749pt;height:507.8pt;z-index:-251650048;mso-position-horizontal-relative:page;mso-position-vertical-relative:page" coordorigin="492" coordsize="16339,114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XkH7Rf7S3gz9mLwHP4k8WX5M0mYrDSoCDd6hMOiRL+I3P8AdWgD1+ivyr/4fl/9UX/8&#10;uv8A+4a+z/2Lf2qm/a++GOqeMv8AhF/+EUFlrEmkixN99r3lYYJfM3+XH/z2H8PagD6FooooAKKK&#10;KACiiigAooryD9ov9pbwZ+zF4Dn8SeLL8maTMVhpUBBu9QmHRIl/Ebn+6tAHr9FflX/w/L/6ov8A&#10;+XX/APcNfZ/7Fv7VTftffDHVPGX/AAi//CKCy1iTSRYm++17ysMEvmb/AC4/+ew/h7UAfQ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nW8Qfsa/HS98R6jPD8IvFhgmu5CpGlTEEFzzX6nf8EoPhn4r+Ev7O3iHSfGPh&#10;2+8L6rP4puLyOy1SB4JPINraIHw3bKSflX23RQAUUUUAFFFFABRRRQAUUUUAfzreIP2Nfjpe+I9R&#10;nh+EXiwwTXchUjSpiCC55r9Tv+CUHwz8V/CX9nbxDpPjHw7feF9Vn8U3F5HZapA8EnkG1tED4btl&#10;JPyr7b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SHpQBnag08dncPaqJrgR/uopPlQ&#10;tXw34E/Z08dfH34s6h4r+MdvPa6dp10Uj0hv9XPt/wCWUX/Tv/tf8tPzNfeQ6Y6UgBIPGPeuKtho&#10;YiUXP7PQ+iynPMTk1Ot9UilOouXn+1FdeXtcr2VlFpttbwQ26wQxDy44oRhUX6fhVzFFLXbsfPNu&#10;Tu9wooooE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+Kf+CvH/JnWpf8AYYsf/RlfK3/BEb/kp/xL&#10;/wCwNbf+j6+qf+CvH/JnWpf9hix/9GV8rf8ABEb/AJKf8S/+wNbf+j6AP1/ooooAKKKKACiiigAo&#10;oooAKKKKACiiigAooooAK8p/ax/5NZ+Mn/Ymaz/6QzV6tXlP7WP/ACaz8ZP+xM1n/wBIZqAPyt/4&#10;Ir/8nT+Kf+xLuv8A0tsa/aivxX/4Ir/8nT+Kf+xLuv8A0tsa/a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xT/wV4/5M61L/sMWP/oyvlb/AIIjf8lP+Jf/AGBrb/0fX1T/AMFeP+TO&#10;tS/7DFj/AOjK+Vv+CI3/ACU/4l/9ga2/9H0Afr/RRRQAUUUUAFFFFABRRRQAUUUUAFFFFABRRRQA&#10;V5T+1j/yaz8ZP+xM1n/0hmr1avKf2sf+TWfjJ/2Jms/+kM1AH5W/8EV/+Tp/FP8A2Jd1/wCltjX7&#10;UV+K/wDwRX/5On8U/wDYl3X/AKW2Nft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+Kf+CvH/Jn&#10;Wpf9hix/9GV8rf8ABEb/AJKf8S/+wNbf+j6+qf8Agrx/yZ1qX/YYsf8A0ZXyt/wRG/5Kf8S/+wNb&#10;f+j6AP1/ooooAKKKKACiiigAooooAKKKKACiiigAooooAK8p/ax/5NZ+Mn/Ymaz/AOkM1erV5T+1&#10;j/yaz8ZP+xM1n/0hmoA/K3/giv8A8nT+Kf8AsS7r/wBLbGv2or8V/wDgiv8A8nT+Kf8AsS7r/wBL&#10;bGv2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xT/AMFeP+TOtS/7DFj/AOjK+Vv+CI3/ACU/4l/9ga2/9H19U/8ABXj/AJM61L/sMWP/&#10;AKMr5W/4Ijf8lP8AiX/2Brb/ANH0Afr/AEUUUAFFFFABRRRQAUUUUAFFFFABRRRQAUUUUAFeU/tY&#10;/wDJrPxk/wCxM1n/ANIZq9Wryn9rH/k1n4yf9iZrP/pDNQB+Vv8AwRX/AOTp/FP/AGJd1/6W2Nft&#10;RX4r/wDBFf8A5On8U/8AYl3X/pbY1+1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xT/wV4/5M61L/ALDFj/6Mr5W/4Ijf8lP+Jf8A2Brb/wBH19U/&#10;8FeP+TOtS/7DFj/6Mr5W/wCCI3/JT/iX/wBga2/9H0Afr/RRRQAUUUUAFFFFABRRRQAUUUUAFFFF&#10;ABRRRQAV5T+1j/yaz8ZP+xM1n/0hmr1avKf2sf8Ak1n4yf8AYmaz/wCkM1AH5W/8EV/+Tp/FP/Yl&#10;3X/pbY1+1Ffiv/wRX/5On8U/9iXdf+ltjX7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5M/Z7KeDP22P2kPCW3bb6wNJ8T2nv5kJiuD/39r6zr5M8bZ8Ff8FJfhpq3SHxv4J1Lw8O4aS0m&#10;+25/74xQB9Z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5L/bjb/hFfGX7O/jwAAaL8QbbTZ5f+edrf&#10;RtFMx/74FfWlfMf/AAUY8PT65+x747lshjU9FFtrdrMP+Wb211FK7j/gAk/OgD6corB8GeIoPGPh&#10;PRNbgA8jU7G3v4/pIgcfzre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Kv/BSzT5v+GRvEet2oBvPD2oa&#10;drVvn+/Hexf+yu9fVVeR/tY+Gj4z/Zk+Kujx4aafw3fGIf7aQu6f+PIKAPTtN1CHVNPtbuHBgnij&#10;ljPs3Sr1eS/sqeJ/+Ex/Zr+FmrM4aWfw3p/ncf8ALZYESX/x4GvW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x/8AZu+OT/Hjwv4kv7vRhoGq&#10;eH/EeoeHbyxM/nmKe2f12r/A6dq9gr5M/Zhz4L/at/aZ8EKnk28+sad4rtAT/rPtsGblv++0FAH1&#10;nRRRQAUUUUAFFFFABRRRQAUUUUAFFFFABRRRQAUUUUAFFFFABRRRQAUUUUAFFFFABRRRQAVQ1XTI&#10;dZ0y60+6G6C6ikikH+ywwf0NX6KAPNv2fvhFB8Bfg34d8B2upT6xb6JDJFFe3EPlySbpHflR/vmv&#10;Sa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L8TEeBf8AgpN4M1A4gtvHPgW90fGOJbqyn+1b&#10;/wDe8rj/AHa+tK+Sv24c+EfGv7O/xC+Uf2B46t9Kupj/AMs7W/Typn/8cFAH1r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+af&#10;+CiHhSXxX+x78QjaDF9o8MWt20o6xvbTpK7/APfCSfnX0tXOeP8AwnB468C+JPDU+PI1nTbnT5D6&#10;CWNkP/odADfh74qt/HXgTw34nsxi31rTrbUYv9yeNJf/AGeulr5p/wCCeHiuXxX+x78PRdnF9o8M&#10;uiXMR6xvbTvEif8AfCR/nX0tQAUUUUAFFFFABRRRQAUUUUAFFFFABRRRQAUUUUAFFFFABRRRQAUU&#10;UUAFFFFABRRRQAUUUUAFFcF8afi74e+A3w01jx14n8/+xdL8hbo2cPmSYlnSBcJ3+eUfrXecMKAF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rSdFsNDtTa6bYQ6fAZZJfKgiEaF2cu74X+8xzWrRRQAUUUUAFFFFABRRRQAUUUUAFF&#10;FFABRRRQAUUUUAFFFFABRRRQAUUUUAFFFFABRRRQAUUUUAeEftz+HP8AhK/2QvixZ/8APDQbjUP/&#10;AAG/0j/2jXdfAzxN/wAJj8E/h3r+MHVNA0+8wf8AppbI/wDWtvx74fHjDwL4j0L/AKCWm3Fn/wB/&#10;I2T+teHf8E7vEJ8S/sZfDK4lGJ4LKXT3B/6d7qWD/wBp0AfSd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jdKKKliQ0ff&#10;/ClP3TRRVDM27+5Vuz/1C0UVijqn8CLA6UtFFbHK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">
                <v:shape id="docshape230" o:spid="_x0000_s1027" type="#_x0000_t75" style="position:absolute;left:492;width:16339;height:11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KN4rDAAAA2gAAAA8AAABkcnMvZG93bnJldi54bWxEj1trAjEUhN8F/0M4Qt/crCJStkbxgmCh&#10;D9aWPh82Zy/t5mRN4rr990YQfBxm5htmsepNIzpyvrasYJKkIIhzq2suFXx/7cevIHxA1thYJgX/&#10;5GG1HA4WmGl75U/qTqEUEcI+QwVVCG0mpc8rMugT2xJHr7DOYIjSlVI7vEa4aeQ0TefSYM1xocKW&#10;thXlf6eLUbD/KYp3vf5wO32ZbM7TDo+/dq7Uy6hfv4EI1Idn+NE+aAUzuF+JN0A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Eo3isMAAADaAAAADwAAAAAAAAAAAAAAAACf&#10;AgAAZHJzL2Rvd25yZXYueG1sUEsFBgAAAAAEAAQA9wAAAI8DAAAAAA==&#10;">
                  <v:imagedata r:id="rId425" o:title=""/>
                </v:shape>
                <v:shape id="docshape231" o:spid="_x0000_s1028" type="#_x0000_t75" style="position:absolute;left:549;top:477;width:287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HapHCAAAA2gAAAA8AAABkcnMvZG93bnJldi54bWxEj0FrAjEUhO8F/0N4greatbhFVqMUweJF&#10;aVeh19fNc7N187IkUdd/3xQKHoeZ+YZZrHrbiiv50DhWMBlnIIgrpxuuFRwPm+cZiBCRNbaOScGd&#10;AqyWg6cFFtrd+JOuZaxFgnAoUIGJsSukDJUhi2HsOuLknZy3GJP0tdQebwluW/mSZa/SYsNpwWBH&#10;a0PVubxYBedJ+fXuw+wDpzr/CTHfm+/dRanRsH+bg4jUx0f4v73VCnL4u5JugF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x2qRwgAAANoAAAAPAAAAAAAAAAAAAAAAAJ8C&#10;AABkcnMvZG93bnJldi54bWxQSwUGAAAAAAQABAD3AAAAjgMAAAAA&#10;">
                  <v:imagedata r:id="rId426" o:title=""/>
                </v:shape>
                <v:shape id="docshape232" o:spid="_x0000_s1029" type="#_x0000_t75" style="position:absolute;left:845;top:476;width:131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0/+PAAAAA2gAAAA8AAABkcnMvZG93bnJldi54bWxET8lqwzAQvRfyD2IKuTVycjCtEyWYtoHQ&#10;m50QyG2wppapNXIseenfV4VCj4+37w6zbcVIvW8cK1ivEhDEldMN1wou5+PTMwgfkDW2jknBN3k4&#10;7BcPO8y0m7igsQy1iCHsM1RgQugyKX1lyKJfuY44cp+utxgi7Gupe5xiuG3lJklSabHh2GCwo1dD&#10;1Vc52Djj9jLm7iMfzuvi2r35y7tJ74lSy8c534IINId/8Z/7pBWk8Hsl+kHu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bT/48AAAADaAAAADwAAAAAAAAAAAAAAAACfAgAA&#10;ZHJzL2Rvd25yZXYueG1sUEsFBgAAAAAEAAQA9wAAAIwDAAAAAA==&#10;">
                  <v:imagedata r:id="rId427" o:title=""/>
                </v:shape>
                <v:shape id="docshape233" o:spid="_x0000_s1030" type="#_x0000_t75" style="position:absolute;left:1011;top:477;width:132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QA83FAAAA2gAAAA8AAABkcnMvZG93bnJldi54bWxEj0FrwkAUhO9C/8PyCr1I3dRDlegmFKFa&#10;ChXUen9kn0ns7tuYXWPsr+8WBI/DzHzDzPPeGtFR62vHCl5GCQjiwumaSwXfu/fnKQgfkDUax6Tg&#10;Sh7y7GEwx1S7C2+o24ZSRAj7FBVUITSplL6oyKIfuYY4egfXWgxRtqXULV4i3Bo5TpJXabHmuFBh&#10;Q4uKip/t2SpYjte78+p6MsMvc9wPp+Vnt/g9KfX02L/NQATqwz18a39oBRP4vxJvgM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UAPNxQAAANoAAAAPAAAAAAAAAAAAAAAA&#10;AJ8CAABkcnMvZG93bnJldi54bWxQSwUGAAAAAAQABAD3AAAAkQMAAAAA&#10;">
                  <v:imagedata r:id="rId428" o:title=""/>
                </v:shape>
                <v:shape id="docshape234" o:spid="_x0000_s1031" type="#_x0000_t75" style="position:absolute;left:1178;top:477;width:138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NVOHAAAAA2gAAAA8AAABkcnMvZG93bnJldi54bWxET89rwjAUvgv+D+ENdtO0HoZWo4zKwIuw&#10;VQWPj+bZdmteuiSz7X+/HASPH9/vzW4wrbiT841lBek8AUFcWt1wpeB8+pgtQfiArLG1TApG8rDb&#10;TicbzLTt+YvuRahEDGGfoYI6hC6T0pc1GfRz2xFH7madwRChq6R22Mdw08pFkrxJgw3Hhho7ymsq&#10;f4o/o2D1nV5xj8VnfjuOv3hx3h2vS6VeX4b3NYhAQ3iKH+6DVhC3xivxBsjt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w1U4cAAAADaAAAADwAAAAAAAAAAAAAAAACfAgAA&#10;ZHJzL2Rvd25yZXYueG1sUEsFBgAAAAAEAAQA9wAAAIwDAAAAAA==&#10;">
                  <v:imagedata r:id="rId429" o:title=""/>
                </v:shape>
                <v:shape id="docshape235" o:spid="_x0000_s1032" type="#_x0000_t75" style="position:absolute;left:1357;top:477;width:132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Y4EnCAAAA2gAAAA8AAABkcnMvZG93bnJldi54bWxEj8GqwjAURPcP/IdwBTeiqS58Wo0iiqjw&#10;Flr9gGtzbYvNTWmi1r83gvCWw8ycYWaLxpTiQbUrLCsY9CMQxKnVBWcKzqdNbwzCeWSNpWVS8CIH&#10;i3nrZ4axtk8+0iPxmQgQdjEqyL2vYildmpNB17cVcfCutjbog6wzqWt8Brgp5TCKRtJgwWEhx4pW&#10;OaW35G4UJKuiu7yu5el3P7qcj/rgqLv9U6rTbpZTEJ4a/x/+tndawQQ+V8INkPM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WOBJwgAAANoAAAAPAAAAAAAAAAAAAAAAAJ8C&#10;AABkcnMvZG93bnJldi54bWxQSwUGAAAAAAQABAD3AAAAjgMAAAAA&#10;">
                  <v:imagedata r:id="rId430" o:title=""/>
                </v:shape>
                <v:shape id="docshape236" o:spid="_x0000_s1033" type="#_x0000_t75" style="position:absolute;left:1517;top:476;width:13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yQSHDAAAA2wAAAA8AAABkcnMvZG93bnJldi54bWxEj01PwzAMhu9I/IfISNxYuh4Q6pZNYxIS&#10;YnBgGwduXuO1YY1TNWYr/x4fkLjZ8vvxeL4cY2fONOSQ2MF0UoAhrpMP3DjY757uHsBkQfbYJSYH&#10;P5Rhubi+mmPl04Xf6byVxmgI5wodtCJ9ZW2uW4qYJ6kn1tsxDRFF16GxfsCLhsfOlkVxbyMG1oYW&#10;e1q3VJ+239HBR7kKcniUTfn19rr+DESbFy13tzfjagZGaJR/8Z/72Su+0usvOoBd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nJBIcMAAADbAAAADwAAAAAAAAAAAAAAAACf&#10;AgAAZHJzL2Rvd25yZXYueG1sUEsFBgAAAAAEAAQA9wAAAI8DAAAAAA==&#10;">
                  <v:imagedata r:id="rId431" o:title=""/>
                </v:shape>
                <v:shape id="docshape237" o:spid="_x0000_s1034" type="#_x0000_t75" style="position:absolute;left:1681;top:477;width:128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JywLBAAAA2wAAAA8AAABkcnMvZG93bnJldi54bWxET02LwjAQvS/4H8IIe1tTPSxajaKCICKC&#10;VdHj0IxttZnUJtruv98IC3ubx/ucyaw1pXhR7QrLCvq9CARxanXBmYLjYfU1BOE8ssbSMin4IQez&#10;aedjgrG2De/plfhMhBB2MSrIva9iKV2ak0HXsxVx4K62NugDrDOpa2xCuCnlIIq+pcGCQ0OOFS1z&#10;Su/J0yi47c5NUrj9drhb3EfVyT3YXjZKfXbb+RiEp9b/i//cax3m9+H9SzhAT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YJywLBAAAA2wAAAA8AAAAAAAAAAAAAAAAAnwIA&#10;AGRycy9kb3ducmV2LnhtbFBLBQYAAAAABAAEAPcAAACNAwAAAAA=&#10;">
                  <v:imagedata r:id="rId432" o:title=""/>
                </v:shape>
                <v:shape id="docshape238" o:spid="_x0000_s1035" type="#_x0000_t75" style="position:absolute;left:1851;top:477;width:132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44KzBAAAA2wAAAA8AAABkcnMvZG93bnJldi54bWxET0trwkAQvhf6H5Yp9FY3FSqauooKiqcW&#10;H3ieZsckNDsTdtcY++u7hYK3+fieM533rlEd+VALG3gdZKCIC7E1lwaOh/XLGFSIyBYbYTJwowDz&#10;2ePDFHMrV95Rt4+lSiEccjRQxdjmWoeiIodhIC1x4s7iHcYEfamtx2sKd40eZtlIO6w5NVTY0qqi&#10;4nt/cQbk5N4Wn196svGn5c95tJaPohNjnp/6xTuoSH28i//dW5vmD+Hvl3SAnv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e44KzBAAAA2wAAAA8AAAAAAAAAAAAAAAAAnwIA&#10;AGRycy9kb3ducmV2LnhtbFBLBQYAAAAABAAEAPcAAACNAwAAAAA=&#10;">
                  <v:imagedata r:id="rId433" o:title=""/>
                </v:shape>
                <v:shape id="docshape239" o:spid="_x0000_s1036" type="#_x0000_t75" style="position:absolute;left:2174;top:477;width:36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jXLvCAAAA2wAAAA8AAABkcnMvZG93bnJldi54bWxET0trwkAQvgv+h2UEb7ppi6/UVWyxRfDk&#10;A623MTtNgtnZkF01/ntXELzNx/ec8bQ2hbhQ5XLLCt66EQjixOqcUwXbzU9nCMJ5ZI2FZVJwIwfT&#10;SbMxxljbK6/osvapCCHsYlSQeV/GUrokI4Oua0viwP3byqAPsEqlrvAawk0h36OoLw3mHBoyLOk7&#10;o+S0PhsFvf32MPo6LI9/vZJW6dz9HvVgp1S7Vc8+QXiq/Uv8dC90mP8Bj1/CAXJy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I1y7wgAAANsAAAAPAAAAAAAAAAAAAAAAAJ8C&#10;AABkcnMvZG93bnJldi54bWxQSwUGAAAAAAQABAD3AAAAjgMAAAAA&#10;">
                  <v:imagedata r:id="rId434" o:title=""/>
                </v:shape>
                <v:shape id="docshape240" o:spid="_x0000_s1037" type="#_x0000_t75" style="position:absolute;left:2025;top:477;width:130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AVWnAAAAA2wAAAA8AAABkcnMvZG93bnJldi54bWxET02LwjAQvQv7H8IseLOpIiJdo8iywgpe&#10;rHrY29CMbTGZlCbb1n9vBMHbPN7nrDaDNaKj1teOFUyTFARx4XTNpYLzaTdZgvABWaNxTAru5GGz&#10;/hitMNOu5yN1eShFDGGfoYIqhCaT0hcVWfSJa4gjd3WtxRBhW0rdYh/DrZGzNF1IizXHhgob+q6o&#10;uOX/VsERDz/3g8nNdFnbue4u+56uf0qNP4ftF4hAQ3iLX+5fHefP4flLPECu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kBVacAAAADbAAAADwAAAAAAAAAAAAAAAACfAgAA&#10;ZHJzL2Rvd25yZXYueG1sUEsFBgAAAAAEAAQA9wAAAIwDAAAAAA==&#10;">
                  <v:imagedata r:id="rId435" o:title=""/>
                </v:shape>
                <v:shape id="docshape241" o:spid="_x0000_s1038" type="#_x0000_t75" style="position:absolute;left:2280;top:431;width:83;height: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ZS6/EAAAA2wAAAA8AAABkcnMvZG93bnJldi54bWxET9tqwkAQfRf6D8sU+iK6saCV1DUUg1BE&#10;8A59nO5Ok9DsbJpdNf59tyD0bQ7nOrOss7W4UOsrxwpGwwQEsXam4kLB8bAcTEH4gGywdkwKbuQh&#10;mz/0Zpgad+UdXfahEDGEfYoKyhCaVEqvS7Loh64hjtyXay2GCNtCmhavMdzW8jlJJtJixbGhxIYW&#10;Jenv/dkq2Ex+PvVu9XHI89vy9LIe9/VWn5V6euzeXkEE6sK/+O5+N3H+GP5+iQfI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ZS6/EAAAA2wAAAA8AAAAAAAAAAAAAAAAA&#10;nwIAAGRycy9kb3ducmV2LnhtbFBLBQYAAAAABAAEAPcAAACQAwAAAAA=&#10;">
                  <v:imagedata r:id="rId436" o:title=""/>
                </v:shape>
                <v:shape id="docshape242" o:spid="_x0000_s1039" type="#_x0000_t75" style="position:absolute;left:2252;top:477;width:138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U2hrDAAAA2wAAAA8AAABkcnMvZG93bnJldi54bWxET01rwkAQvRf8D8sIXopuKrhImo2IVBFv&#10;taXU25CdJsHsbMyuMfbXdwuF3ubxPidbDbYRPXW+dqzhaZaAIC6cqbnU8P62nS5B+IBssHFMGu7k&#10;YZWPHjJMjbvxK/XHUIoYwj5FDVUIbSqlLyqy6GeuJY7cl+sshgi7UpoObzHcNnKeJEparDk2VNjS&#10;pqLifLxaDc3nx0Fd999LZU4vjwt3V/1OXrSejIf1M4hAQ/gX/7n3Js5X8PtLPEDm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NTaGsMAAADbAAAADwAAAAAAAAAAAAAAAACf&#10;AgAAZHJzL2Rvd25yZXYueG1sUEsFBgAAAAAEAAQA9wAAAI8DAAAAAA==&#10;">
                  <v:imagedata r:id="rId437" o:title=""/>
                </v:shape>
                <v:shape id="docshape243" o:spid="_x0000_s1040" type="#_x0000_t75" style="position:absolute;left:2491;top:477;width:132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xryTDAAAA2wAAAA8AAABkcnMvZG93bnJldi54bWxET01rAjEQvQv9D2EK3jRrobasRhHbghbE&#10;dvXibZpMN4ubyXYTddtfbwqF3ubxPmc671wtztSGyrOC0TADQay9qbhUsN+9DB5BhIhssPZMCr4p&#10;wHx205tibvyF3+lcxFKkEA45KrAxNrmUQVtyGIa+IU7cp28dxgTbUpoWLync1fIuy8bSYcWpwWJD&#10;S0v6WJycAt09v9Wb+x/9YQ/maVNs11+vplGqf9stJiAidfFf/OdemTT/AX5/SQfI2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3GvJMMAAADbAAAADwAAAAAAAAAAAAAAAACf&#10;AgAAZHJzL2Rvd25yZXYueG1sUEsFBgAAAAAEAAQA9wAAAI8DAAAAAA==&#10;">
                  <v:imagedata r:id="rId438" o:title=""/>
                </v:shape>
                <v:shape id="docshape244" o:spid="_x0000_s1041" type="#_x0000_t75" style="position:absolute;left:2648;top:477;width:149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qmczCAAAA2wAAAA8AAABkcnMvZG93bnJldi54bWxEj0FrwkAQhe8F/8MyQm91Yw9SoquIIBa9&#10;tFHwOmTHJJidDZlVY39951DobYb35r1vFqshtOZOvTSRHUwnGRjiMvqGKwen4/btA4wkZI9tZHLw&#10;JIHVcvSywNzHB3/TvUiV0RCWHB3UKXW5tVLWFFAmsSNW7RL7gEnXvrK+x4eGh9a+Z9nMBmxYG2rs&#10;aFNTeS1uwUE6++yGRfN1OEkRd0GOnex/nHsdD+s5mERD+jf/XX96xVdY/UUHsM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6pnMwgAAANsAAAAPAAAAAAAAAAAAAAAAAJ8C&#10;AABkcnMvZG93bnJldi54bWxQSwUGAAAAAAQABAD3AAAAjgMAAAAA&#10;">
                  <v:imagedata r:id="rId439" o:title=""/>
                </v:shape>
                <v:shape id="docshape245" o:spid="_x0000_s1042" type="#_x0000_t75" style="position:absolute;left:2820;top:477;width:160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/6FLBAAAA2wAAAA8AAABkcnMvZG93bnJldi54bWxET01rwkAQvQv9D8sIvUjd1INodBVpaSl4&#10;sRp6HrJjkjY7E3ZXjf76bqHgbR7vc5br3rXqTD40wgaexxko4lJsw5WB4vD2NAMVIrLFVpgMXCnA&#10;evUwWGJu5cKfdN7HSqUQDjkaqGPscq1DWZPDMJaOOHFH8Q5jgr7S1uMlhbtWT7Jsqh02nBpq7Oil&#10;pvJnf3IGvmMhAd+3u5vs7Ner9yOZjE7GPA77zQJUpD7exf/uD5vmz+Hvl3SAXv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t/6FLBAAAA2wAAAA8AAAAAAAAAAAAAAAAAnwIA&#10;AGRycy9kb3ducmV2LnhtbFBLBQYAAAAABAAEAPcAAACNAwAAAAA=&#10;">
                  <v:imagedata r:id="rId440" o:title=""/>
                </v:shape>
                <v:shape id="docshape246" o:spid="_x0000_s1043" type="#_x0000_t75" style="position:absolute;left:3002;top:477;width:132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HUNXBAAAA2wAAAA8AAABkcnMvZG93bnJldi54bWxET01rwkAQvRf8D8sIXkqzqUgJaVZRIdSb&#10;VgXpbchOk2B2NmQ3Gv317kHw+Hjf2WIwjbhQ52rLCj6jGARxYXXNpYLjIf9IQDiPrLGxTApu5GAx&#10;H71lmGp75V+67H0pQgi7FBVU3replK6oyKCLbEscuH/bGfQBdqXUHV5DuGnkNI6/pMGaQ0OFLa0r&#10;Ks773ihITvfV2cfFdvW+6/9mP2VDbZIrNRkPy28Qngb/Ej/dG61gGtaHL+EHyP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8HUNXBAAAA2wAAAA8AAAAAAAAAAAAAAAAAnwIA&#10;AGRycy9kb3ducmV2LnhtbFBLBQYAAAAABAAEAPcAAACNAwAAAAA=&#10;">
                  <v:imagedata r:id="rId441" o:title=""/>
                </v:shape>
                <w10:wrap anchorx="page" anchory="page"/>
              </v:group>
            </w:pict>
          </mc:Fallback>
        </mc:AlternateContent>
      </w:r>
    </w:p>
    <w:p w:rsidR="00B12D19" w:rsidRDefault="00B12D19" w:rsidP="003924F8">
      <w:pPr>
        <w:rPr>
          <w:sz w:val="28"/>
          <w:szCs w:val="28"/>
        </w:rPr>
      </w:pPr>
    </w:p>
    <w:p w:rsidR="00B12D19" w:rsidRDefault="00B12D19" w:rsidP="003924F8">
      <w:pPr>
        <w:rPr>
          <w:sz w:val="28"/>
          <w:szCs w:val="28"/>
        </w:rPr>
      </w:pPr>
    </w:p>
    <w:p w:rsidR="00B12D19" w:rsidRPr="003924F8" w:rsidRDefault="00B12D19" w:rsidP="003924F8">
      <w:pPr>
        <w:rPr>
          <w:sz w:val="28"/>
          <w:szCs w:val="28"/>
        </w:rPr>
      </w:pPr>
    </w:p>
    <w:sectPr w:rsidR="00B12D19" w:rsidRPr="003924F8" w:rsidSect="00DE3E94">
      <w:pgSz w:w="16838" w:h="11906" w:orient="landscape" w:code="9"/>
      <w:pgMar w:top="1701" w:right="1021" w:bottom="567" w:left="102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2E34" w:rsidRDefault="00AE2E34">
      <w:r>
        <w:separator/>
      </w:r>
    </w:p>
  </w:endnote>
  <w:endnote w:type="continuationSeparator" w:id="0">
    <w:p w:rsidR="00AE2E34" w:rsidRDefault="00AE2E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2E34" w:rsidRDefault="00AE2E34">
      <w:r>
        <w:separator/>
      </w:r>
    </w:p>
  </w:footnote>
  <w:footnote w:type="continuationSeparator" w:id="0">
    <w:p w:rsidR="00AE2E34" w:rsidRDefault="00AE2E3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1140"/>
        </w:tabs>
        <w:ind w:left="1140" w:hanging="432"/>
      </w:pPr>
      <w:rPr>
        <w:rFonts w:cs="Times New Roman"/>
      </w:rPr>
    </w:lvl>
    <w:lvl w:ilvl="1">
      <w:start w:val="1"/>
      <w:numFmt w:val="none"/>
      <w:lvlText w:val=""/>
      <w:lvlJc w:val="left"/>
      <w:pPr>
        <w:tabs>
          <w:tab w:val="num" w:pos="1284"/>
        </w:tabs>
        <w:ind w:left="1284" w:hanging="576"/>
      </w:pPr>
      <w:rPr>
        <w:rFonts w:cs="Times New Roman"/>
      </w:rPr>
    </w:lvl>
    <w:lvl w:ilvl="2">
      <w:start w:val="1"/>
      <w:numFmt w:val="none"/>
      <w:lvlText w:val=""/>
      <w:lvlJc w:val="left"/>
      <w:pPr>
        <w:tabs>
          <w:tab w:val="num" w:pos="1428"/>
        </w:tabs>
        <w:ind w:left="1428" w:hanging="720"/>
      </w:pPr>
      <w:rPr>
        <w:rFonts w:cs="Times New Roman"/>
      </w:rPr>
    </w:lvl>
    <w:lvl w:ilvl="3">
      <w:start w:val="1"/>
      <w:numFmt w:val="none"/>
      <w:lvlText w:val=""/>
      <w:lvlJc w:val="left"/>
      <w:pPr>
        <w:tabs>
          <w:tab w:val="num" w:pos="1572"/>
        </w:tabs>
        <w:ind w:left="1572" w:hanging="864"/>
      </w:pPr>
      <w:rPr>
        <w:rFonts w:cs="Times New Roman"/>
      </w:rPr>
    </w:lvl>
    <w:lvl w:ilvl="4">
      <w:start w:val="1"/>
      <w:numFmt w:val="none"/>
      <w:lvlText w:val=""/>
      <w:lvlJc w:val="left"/>
      <w:pPr>
        <w:tabs>
          <w:tab w:val="num" w:pos="1716"/>
        </w:tabs>
        <w:ind w:left="1716" w:hanging="1008"/>
      </w:pPr>
      <w:rPr>
        <w:rFonts w:cs="Times New Roman"/>
      </w:rPr>
    </w:lvl>
    <w:lvl w:ilvl="5">
      <w:start w:val="1"/>
      <w:numFmt w:val="none"/>
      <w:lvlText w:val=""/>
      <w:lvlJc w:val="left"/>
      <w:pPr>
        <w:tabs>
          <w:tab w:val="num" w:pos="1860"/>
        </w:tabs>
        <w:ind w:left="1860" w:hanging="1152"/>
      </w:pPr>
      <w:rPr>
        <w:rFonts w:cs="Times New Roman"/>
      </w:rPr>
    </w:lvl>
    <w:lvl w:ilvl="6">
      <w:start w:val="1"/>
      <w:numFmt w:val="none"/>
      <w:lvlText w:val=""/>
      <w:lvlJc w:val="left"/>
      <w:pPr>
        <w:tabs>
          <w:tab w:val="num" w:pos="2004"/>
        </w:tabs>
        <w:ind w:left="2004" w:hanging="1296"/>
      </w:pPr>
      <w:rPr>
        <w:rFonts w:cs="Times New Roman"/>
      </w:rPr>
    </w:lvl>
    <w:lvl w:ilvl="7">
      <w:start w:val="1"/>
      <w:numFmt w:val="none"/>
      <w:lvlText w:val=""/>
      <w:lvlJc w:val="left"/>
      <w:pPr>
        <w:tabs>
          <w:tab w:val="num" w:pos="2148"/>
        </w:tabs>
        <w:ind w:left="2148" w:hanging="1440"/>
      </w:pPr>
      <w:rPr>
        <w:rFonts w:cs="Times New Roman"/>
      </w:rPr>
    </w:lvl>
    <w:lvl w:ilvl="8">
      <w:start w:val="1"/>
      <w:numFmt w:val="none"/>
      <w:lvlText w:val=""/>
      <w:lvlJc w:val="left"/>
      <w:pPr>
        <w:tabs>
          <w:tab w:val="num" w:pos="2292"/>
        </w:tabs>
        <w:ind w:left="2292" w:hanging="1584"/>
      </w:pPr>
      <w:rPr>
        <w:rFonts w:cs="Times New Roman"/>
      </w:rPr>
    </w:lvl>
  </w:abstractNum>
  <w:abstractNum w:abstractNumId="1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1140"/>
        </w:tabs>
        <w:ind w:left="1140" w:hanging="420"/>
      </w:pPr>
      <w:rPr>
        <w:rFonts w:ascii="Symbol" w:hAnsi="Symbol" w:cs="Times New Roman"/>
        <w:color w:val="000000"/>
      </w:rPr>
    </w:lvl>
    <w:lvl w:ilvl="1">
      <w:start w:val="1"/>
      <w:numFmt w:val="decimal"/>
      <w:lvlText w:val="%1.%2."/>
      <w:lvlJc w:val="left"/>
      <w:pPr>
        <w:tabs>
          <w:tab w:val="num" w:pos="5224"/>
        </w:tabs>
        <w:ind w:left="5224" w:hanging="435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4513"/>
        </w:tabs>
        <w:ind w:left="4513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4087"/>
        </w:tabs>
        <w:ind w:left="4087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3301"/>
        </w:tabs>
        <w:ind w:left="3301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75"/>
        </w:tabs>
        <w:ind w:left="2875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2089"/>
        </w:tabs>
        <w:ind w:left="2089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663"/>
        </w:tabs>
        <w:ind w:left="1663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877"/>
        </w:tabs>
        <w:ind w:left="877" w:hanging="1800"/>
      </w:pPr>
      <w:rPr>
        <w:rFonts w:cs="Times New Roman"/>
      </w:rPr>
    </w:lvl>
  </w:abstractNum>
  <w:abstractNum w:abstractNumId="3">
    <w:nsid w:val="0F071FD1"/>
    <w:multiLevelType w:val="multilevel"/>
    <w:tmpl w:val="EF9818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4">
    <w:nsid w:val="0FF971C7"/>
    <w:multiLevelType w:val="multilevel"/>
    <w:tmpl w:val="7C3C8164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cs="Times New Roman" w:hint="default"/>
      </w:rPr>
    </w:lvl>
  </w:abstractNum>
  <w:abstractNum w:abstractNumId="5">
    <w:nsid w:val="141D450B"/>
    <w:multiLevelType w:val="hybridMultilevel"/>
    <w:tmpl w:val="1E0AEE6A"/>
    <w:lvl w:ilvl="0" w:tplc="DD84CC8E">
      <w:start w:val="6"/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6">
    <w:nsid w:val="15D72033"/>
    <w:multiLevelType w:val="hybridMultilevel"/>
    <w:tmpl w:val="9A08A1AA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26AB38DE"/>
    <w:multiLevelType w:val="hybridMultilevel"/>
    <w:tmpl w:val="FF4A65AA"/>
    <w:lvl w:ilvl="0" w:tplc="D05843BC">
      <w:start w:val="1"/>
      <w:numFmt w:val="bullet"/>
      <w:pStyle w:val="a"/>
      <w:lvlText w:val="―"/>
      <w:lvlJc w:val="left"/>
      <w:pPr>
        <w:tabs>
          <w:tab w:val="num" w:pos="360"/>
        </w:tabs>
      </w:pPr>
      <w:rPr>
        <w:rFonts w:hint="default"/>
        <w:color w:val="auto"/>
      </w:rPr>
    </w:lvl>
    <w:lvl w:ilvl="1" w:tplc="FFFFFFFF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hint="default"/>
      </w:rPr>
    </w:lvl>
    <w:lvl w:ilvl="2" w:tplc="55A4C9C8">
      <w:start w:val="2"/>
      <w:numFmt w:val="bullet"/>
      <w:pStyle w:val="a0"/>
      <w:lvlText w:val="–"/>
      <w:lvlJc w:val="left"/>
      <w:pPr>
        <w:tabs>
          <w:tab w:val="num" w:pos="2160"/>
        </w:tabs>
        <w:ind w:left="2160" w:hanging="360"/>
      </w:pPr>
      <w:rPr>
        <w:rFonts w:ascii="Times New Roman" w:eastAsia="Times New Roman" w:hAnsi="Times New Roman" w:hint="default"/>
      </w:rPr>
    </w:lvl>
    <w:lvl w:ilvl="3" w:tplc="AA80897E">
      <w:start w:val="1"/>
      <w:numFmt w:val="upperRoman"/>
      <w:lvlText w:val="%4."/>
      <w:lvlJc w:val="right"/>
      <w:pPr>
        <w:tabs>
          <w:tab w:val="num" w:pos="2700"/>
        </w:tabs>
        <w:ind w:left="2700" w:hanging="180"/>
      </w:pPr>
      <w:rPr>
        <w:rFonts w:cs="Times New Roman"/>
        <w:sz w:val="32"/>
        <w:szCs w:val="32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B576B1E"/>
    <w:multiLevelType w:val="multilevel"/>
    <w:tmpl w:val="41C6A080"/>
    <w:lvl w:ilvl="0">
      <w:start w:val="2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  <w:color w:val="000000"/>
      </w:rPr>
    </w:lvl>
    <w:lvl w:ilvl="1">
      <w:start w:val="2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  <w:color w:val="00000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cs="Times New Roman" w:hint="default"/>
        <w:color w:val="000000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cs="Times New Roman" w:hint="default"/>
        <w:color w:val="000000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cs="Times New Roman" w:hint="default"/>
        <w:color w:val="000000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cs="Times New Roman" w:hint="default"/>
        <w:color w:val="000000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  <w:rPr>
        <w:rFonts w:cs="Times New Roman" w:hint="default"/>
        <w:color w:val="000000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cs="Times New Roman" w:hint="default"/>
        <w:color w:val="000000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  <w:rPr>
        <w:rFonts w:cs="Times New Roman" w:hint="default"/>
        <w:color w:val="000000"/>
      </w:rPr>
    </w:lvl>
  </w:abstractNum>
  <w:abstractNum w:abstractNumId="9">
    <w:nsid w:val="2D170B9C"/>
    <w:multiLevelType w:val="hybridMultilevel"/>
    <w:tmpl w:val="267019F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F7E2F18"/>
    <w:multiLevelType w:val="multilevel"/>
    <w:tmpl w:val="CCA08A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11">
    <w:nsid w:val="33CE1ADA"/>
    <w:multiLevelType w:val="hybridMultilevel"/>
    <w:tmpl w:val="866E9DB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35274FB8"/>
    <w:multiLevelType w:val="hybridMultilevel"/>
    <w:tmpl w:val="953804EA"/>
    <w:lvl w:ilvl="0" w:tplc="0D528414">
      <w:start w:val="1"/>
      <w:numFmt w:val="decimal"/>
      <w:lvlText w:val="%1)"/>
      <w:lvlJc w:val="left"/>
      <w:pPr>
        <w:tabs>
          <w:tab w:val="num" w:pos="1770"/>
        </w:tabs>
        <w:ind w:left="177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490"/>
        </w:tabs>
        <w:ind w:left="249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10"/>
        </w:tabs>
        <w:ind w:left="321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30"/>
        </w:tabs>
        <w:ind w:left="393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50"/>
        </w:tabs>
        <w:ind w:left="465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370"/>
        </w:tabs>
        <w:ind w:left="537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090"/>
        </w:tabs>
        <w:ind w:left="609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10"/>
        </w:tabs>
        <w:ind w:left="681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30"/>
        </w:tabs>
        <w:ind w:left="7530" w:hanging="180"/>
      </w:pPr>
      <w:rPr>
        <w:rFonts w:cs="Times New Roman"/>
      </w:rPr>
    </w:lvl>
  </w:abstractNum>
  <w:abstractNum w:abstractNumId="13">
    <w:nsid w:val="36A9293E"/>
    <w:multiLevelType w:val="hybridMultilevel"/>
    <w:tmpl w:val="CAF8048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40747015"/>
    <w:multiLevelType w:val="hybridMultilevel"/>
    <w:tmpl w:val="BC28F876"/>
    <w:lvl w:ilvl="0" w:tplc="6516692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41F63861"/>
    <w:multiLevelType w:val="hybridMultilevel"/>
    <w:tmpl w:val="5D9EF3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53467138"/>
    <w:multiLevelType w:val="hybridMultilevel"/>
    <w:tmpl w:val="D1D4537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55544236"/>
    <w:multiLevelType w:val="hybridMultilevel"/>
    <w:tmpl w:val="A0E84D3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57CD1BA2"/>
    <w:multiLevelType w:val="hybridMultilevel"/>
    <w:tmpl w:val="818C62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58FD1D55"/>
    <w:multiLevelType w:val="multilevel"/>
    <w:tmpl w:val="02E6A992"/>
    <w:lvl w:ilvl="0">
      <w:start w:val="1"/>
      <w:numFmt w:val="decimal"/>
      <w:lvlText w:val="%1."/>
      <w:lvlJc w:val="left"/>
      <w:pPr>
        <w:tabs>
          <w:tab w:val="num" w:pos="825"/>
        </w:tabs>
        <w:ind w:left="825" w:hanging="465"/>
      </w:pPr>
      <w:rPr>
        <w:rFonts w:ascii="Times New Roman" w:eastAsia="Times New Roman" w:hAnsi="Times New Roman" w:cs="Times New Roman"/>
        <w:color w:val="auto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20">
    <w:nsid w:val="620E6EAE"/>
    <w:multiLevelType w:val="multilevel"/>
    <w:tmpl w:val="18AA94E2"/>
    <w:lvl w:ilvl="0">
      <w:start w:val="1"/>
      <w:numFmt w:val="decimal"/>
      <w:lvlText w:val="%1."/>
      <w:lvlJc w:val="left"/>
      <w:pPr>
        <w:tabs>
          <w:tab w:val="num" w:pos="825"/>
        </w:tabs>
        <w:ind w:left="825" w:hanging="465"/>
      </w:pPr>
      <w:rPr>
        <w:rFonts w:ascii="Times New Roman" w:eastAsia="Times New Roman" w:hAnsi="Times New Roman" w:cs="Times New Roman"/>
        <w:color w:val="auto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21">
    <w:nsid w:val="636A360B"/>
    <w:multiLevelType w:val="multilevel"/>
    <w:tmpl w:val="D57A3FC0"/>
    <w:lvl w:ilvl="0">
      <w:start w:val="1"/>
      <w:numFmt w:val="decimal"/>
      <w:lvlText w:val="%1."/>
      <w:lvlJc w:val="left"/>
      <w:pPr>
        <w:tabs>
          <w:tab w:val="num" w:pos="825"/>
        </w:tabs>
        <w:ind w:left="825" w:hanging="465"/>
      </w:pPr>
      <w:rPr>
        <w:rFonts w:ascii="Times New Roman" w:eastAsia="Times New Roman" w:hAnsi="Times New Roman" w:cs="Times New Roman"/>
        <w:color w:val="auto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22">
    <w:nsid w:val="6626799E"/>
    <w:multiLevelType w:val="hybridMultilevel"/>
    <w:tmpl w:val="45FAEDBC"/>
    <w:lvl w:ilvl="0" w:tplc="D85A7BC4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762008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0BDAFA5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8216EA7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1FC63C4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1FE02B5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A5065A2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816AF0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1A22F36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3">
    <w:nsid w:val="69CB6A56"/>
    <w:multiLevelType w:val="multilevel"/>
    <w:tmpl w:val="A01AA6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24">
    <w:nsid w:val="6CE96D3B"/>
    <w:multiLevelType w:val="hybridMultilevel"/>
    <w:tmpl w:val="904E9204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71D95F2C"/>
    <w:multiLevelType w:val="multilevel"/>
    <w:tmpl w:val="892CEB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26">
    <w:nsid w:val="77891DC3"/>
    <w:multiLevelType w:val="multilevel"/>
    <w:tmpl w:val="A0E84D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21"/>
  </w:num>
  <w:num w:numId="2">
    <w:abstractNumId w:val="4"/>
  </w:num>
  <w:num w:numId="3">
    <w:abstractNumId w:val="19"/>
  </w:num>
  <w:num w:numId="4">
    <w:abstractNumId w:val="20"/>
  </w:num>
  <w:num w:numId="5">
    <w:abstractNumId w:val="8"/>
  </w:num>
  <w:num w:numId="6">
    <w:abstractNumId w:val="24"/>
  </w:num>
  <w:num w:numId="7">
    <w:abstractNumId w:val="6"/>
  </w:num>
  <w:num w:numId="8">
    <w:abstractNumId w:val="23"/>
  </w:num>
  <w:num w:numId="9">
    <w:abstractNumId w:val="25"/>
  </w:num>
  <w:num w:numId="10">
    <w:abstractNumId w:val="10"/>
  </w:num>
  <w:num w:numId="11">
    <w:abstractNumId w:val="3"/>
  </w:num>
  <w:num w:numId="12">
    <w:abstractNumId w:val="14"/>
  </w:num>
  <w:num w:numId="13">
    <w:abstractNumId w:val="0"/>
  </w:num>
  <w:num w:numId="14">
    <w:abstractNumId w:val="17"/>
  </w:num>
  <w:num w:numId="15">
    <w:abstractNumId w:val="18"/>
  </w:num>
  <w:num w:numId="16">
    <w:abstractNumId w:val="16"/>
  </w:num>
  <w:num w:numId="17">
    <w:abstractNumId w:val="22"/>
  </w:num>
  <w:num w:numId="18">
    <w:abstractNumId w:val="5"/>
  </w:num>
  <w:num w:numId="19">
    <w:abstractNumId w:val="15"/>
  </w:num>
  <w:num w:numId="20">
    <w:abstractNumId w:val="13"/>
  </w:num>
  <w:num w:numId="21">
    <w:abstractNumId w:val="26"/>
  </w:num>
  <w:num w:numId="22">
    <w:abstractNumId w:val="12"/>
  </w:num>
  <w:num w:numId="23">
    <w:abstractNumId w:val="9"/>
  </w:num>
  <w:num w:numId="24">
    <w:abstractNumId w:val="11"/>
  </w:num>
  <w:num w:numId="25">
    <w:abstractNumId w:val="1"/>
  </w:num>
  <w:num w:numId="26">
    <w:abstractNumId w:val="2"/>
  </w:num>
  <w:num w:numId="2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0424"/>
    <w:rsid w:val="000013BB"/>
    <w:rsid w:val="00007602"/>
    <w:rsid w:val="00011119"/>
    <w:rsid w:val="0001252C"/>
    <w:rsid w:val="00020762"/>
    <w:rsid w:val="00030DDE"/>
    <w:rsid w:val="000353E9"/>
    <w:rsid w:val="000411F6"/>
    <w:rsid w:val="000446BB"/>
    <w:rsid w:val="000448FD"/>
    <w:rsid w:val="00047578"/>
    <w:rsid w:val="000536A4"/>
    <w:rsid w:val="00063A8F"/>
    <w:rsid w:val="00065783"/>
    <w:rsid w:val="00066E1B"/>
    <w:rsid w:val="00070D5E"/>
    <w:rsid w:val="00071359"/>
    <w:rsid w:val="00074D1B"/>
    <w:rsid w:val="000764A1"/>
    <w:rsid w:val="00082F1F"/>
    <w:rsid w:val="00084379"/>
    <w:rsid w:val="0008679F"/>
    <w:rsid w:val="000A015D"/>
    <w:rsid w:val="000A1C6F"/>
    <w:rsid w:val="000A6C46"/>
    <w:rsid w:val="000B15B0"/>
    <w:rsid w:val="000C26A5"/>
    <w:rsid w:val="000C29E0"/>
    <w:rsid w:val="000D2BA6"/>
    <w:rsid w:val="000D5D74"/>
    <w:rsid w:val="000E16DB"/>
    <w:rsid w:val="000E317A"/>
    <w:rsid w:val="000E5741"/>
    <w:rsid w:val="000E714F"/>
    <w:rsid w:val="000F06C7"/>
    <w:rsid w:val="000F0B1D"/>
    <w:rsid w:val="00105356"/>
    <w:rsid w:val="00106E16"/>
    <w:rsid w:val="0012754E"/>
    <w:rsid w:val="001304A1"/>
    <w:rsid w:val="00135EFC"/>
    <w:rsid w:val="001433E3"/>
    <w:rsid w:val="001439AD"/>
    <w:rsid w:val="0014470B"/>
    <w:rsid w:val="00153988"/>
    <w:rsid w:val="00154B84"/>
    <w:rsid w:val="00162A10"/>
    <w:rsid w:val="00165142"/>
    <w:rsid w:val="001740A4"/>
    <w:rsid w:val="001803E5"/>
    <w:rsid w:val="00181141"/>
    <w:rsid w:val="0018677C"/>
    <w:rsid w:val="0019328D"/>
    <w:rsid w:val="001A28D4"/>
    <w:rsid w:val="001A68A2"/>
    <w:rsid w:val="001B50D7"/>
    <w:rsid w:val="001C3F8A"/>
    <w:rsid w:val="001D1CF1"/>
    <w:rsid w:val="001D3493"/>
    <w:rsid w:val="001D3521"/>
    <w:rsid w:val="001E145F"/>
    <w:rsid w:val="001E1C68"/>
    <w:rsid w:val="001F3CB5"/>
    <w:rsid w:val="00202A6E"/>
    <w:rsid w:val="0020322E"/>
    <w:rsid w:val="00212525"/>
    <w:rsid w:val="00212E7A"/>
    <w:rsid w:val="00214CBA"/>
    <w:rsid w:val="0023043E"/>
    <w:rsid w:val="00235882"/>
    <w:rsid w:val="0023671F"/>
    <w:rsid w:val="002375C5"/>
    <w:rsid w:val="00246D3C"/>
    <w:rsid w:val="00271705"/>
    <w:rsid w:val="00273C72"/>
    <w:rsid w:val="00276B9A"/>
    <w:rsid w:val="0028124F"/>
    <w:rsid w:val="0029196C"/>
    <w:rsid w:val="00294ABD"/>
    <w:rsid w:val="0029696F"/>
    <w:rsid w:val="002A1A41"/>
    <w:rsid w:val="002A6C17"/>
    <w:rsid w:val="002C253E"/>
    <w:rsid w:val="002D3EDD"/>
    <w:rsid w:val="002E1D2F"/>
    <w:rsid w:val="002F02FB"/>
    <w:rsid w:val="002F1461"/>
    <w:rsid w:val="002F75FF"/>
    <w:rsid w:val="00300428"/>
    <w:rsid w:val="0030054D"/>
    <w:rsid w:val="00302BBC"/>
    <w:rsid w:val="00303083"/>
    <w:rsid w:val="003042D8"/>
    <w:rsid w:val="003123FF"/>
    <w:rsid w:val="00312519"/>
    <w:rsid w:val="00314C73"/>
    <w:rsid w:val="00327197"/>
    <w:rsid w:val="003314F4"/>
    <w:rsid w:val="00343D69"/>
    <w:rsid w:val="003453F1"/>
    <w:rsid w:val="003504E0"/>
    <w:rsid w:val="00351B08"/>
    <w:rsid w:val="0035279F"/>
    <w:rsid w:val="00353D09"/>
    <w:rsid w:val="00357DF4"/>
    <w:rsid w:val="00360868"/>
    <w:rsid w:val="00361527"/>
    <w:rsid w:val="00361DBB"/>
    <w:rsid w:val="003858E4"/>
    <w:rsid w:val="00386255"/>
    <w:rsid w:val="00387F13"/>
    <w:rsid w:val="003924F8"/>
    <w:rsid w:val="00393CD2"/>
    <w:rsid w:val="00393F00"/>
    <w:rsid w:val="003940DF"/>
    <w:rsid w:val="003A0FDC"/>
    <w:rsid w:val="003A7B00"/>
    <w:rsid w:val="003B275F"/>
    <w:rsid w:val="003C170A"/>
    <w:rsid w:val="003C5E88"/>
    <w:rsid w:val="003D175D"/>
    <w:rsid w:val="003D3340"/>
    <w:rsid w:val="003E0CB1"/>
    <w:rsid w:val="003E7FB0"/>
    <w:rsid w:val="003F279C"/>
    <w:rsid w:val="003F5FEB"/>
    <w:rsid w:val="003F7EA6"/>
    <w:rsid w:val="00400C7C"/>
    <w:rsid w:val="00404110"/>
    <w:rsid w:val="00410F77"/>
    <w:rsid w:val="004137E3"/>
    <w:rsid w:val="00417C3F"/>
    <w:rsid w:val="00423C67"/>
    <w:rsid w:val="00426866"/>
    <w:rsid w:val="0042785C"/>
    <w:rsid w:val="004376A7"/>
    <w:rsid w:val="004574E9"/>
    <w:rsid w:val="0046292F"/>
    <w:rsid w:val="004855EB"/>
    <w:rsid w:val="004859F5"/>
    <w:rsid w:val="004912B9"/>
    <w:rsid w:val="0049641C"/>
    <w:rsid w:val="004B344B"/>
    <w:rsid w:val="004B36AC"/>
    <w:rsid w:val="004B791C"/>
    <w:rsid w:val="004C73FE"/>
    <w:rsid w:val="004D1F2D"/>
    <w:rsid w:val="004D39BD"/>
    <w:rsid w:val="004D550F"/>
    <w:rsid w:val="004E081E"/>
    <w:rsid w:val="004E20C3"/>
    <w:rsid w:val="004E3AA8"/>
    <w:rsid w:val="004E3BB6"/>
    <w:rsid w:val="004E7DF7"/>
    <w:rsid w:val="004F2727"/>
    <w:rsid w:val="004F642E"/>
    <w:rsid w:val="004F755B"/>
    <w:rsid w:val="005019C8"/>
    <w:rsid w:val="00501B45"/>
    <w:rsid w:val="00511C16"/>
    <w:rsid w:val="005345B4"/>
    <w:rsid w:val="00536D11"/>
    <w:rsid w:val="0054136F"/>
    <w:rsid w:val="005433D9"/>
    <w:rsid w:val="00544F5B"/>
    <w:rsid w:val="005550CB"/>
    <w:rsid w:val="00555708"/>
    <w:rsid w:val="00561E8C"/>
    <w:rsid w:val="0056297E"/>
    <w:rsid w:val="0056552C"/>
    <w:rsid w:val="00576630"/>
    <w:rsid w:val="00576B63"/>
    <w:rsid w:val="005856EF"/>
    <w:rsid w:val="005A061B"/>
    <w:rsid w:val="005A1593"/>
    <w:rsid w:val="005B0181"/>
    <w:rsid w:val="005B0A8F"/>
    <w:rsid w:val="005B2D8E"/>
    <w:rsid w:val="005C13CC"/>
    <w:rsid w:val="005D146C"/>
    <w:rsid w:val="005D6264"/>
    <w:rsid w:val="005E00FF"/>
    <w:rsid w:val="005F1C1D"/>
    <w:rsid w:val="005F7A0A"/>
    <w:rsid w:val="006012C4"/>
    <w:rsid w:val="00603CFA"/>
    <w:rsid w:val="00616DA8"/>
    <w:rsid w:val="00617232"/>
    <w:rsid w:val="00617449"/>
    <w:rsid w:val="006221FB"/>
    <w:rsid w:val="006248D7"/>
    <w:rsid w:val="0063085B"/>
    <w:rsid w:val="00635B99"/>
    <w:rsid w:val="006365AC"/>
    <w:rsid w:val="00646409"/>
    <w:rsid w:val="00657942"/>
    <w:rsid w:val="00662BB9"/>
    <w:rsid w:val="00667BEC"/>
    <w:rsid w:val="0067375D"/>
    <w:rsid w:val="006746E7"/>
    <w:rsid w:val="0068066B"/>
    <w:rsid w:val="00680D45"/>
    <w:rsid w:val="006A2C0E"/>
    <w:rsid w:val="006A2C1A"/>
    <w:rsid w:val="006A71FC"/>
    <w:rsid w:val="006B253E"/>
    <w:rsid w:val="006B2FE7"/>
    <w:rsid w:val="006B30B4"/>
    <w:rsid w:val="006B616C"/>
    <w:rsid w:val="006C500C"/>
    <w:rsid w:val="006C523A"/>
    <w:rsid w:val="006D50C1"/>
    <w:rsid w:val="006D6759"/>
    <w:rsid w:val="006E6F03"/>
    <w:rsid w:val="006F65A8"/>
    <w:rsid w:val="00701372"/>
    <w:rsid w:val="007067A9"/>
    <w:rsid w:val="007122D7"/>
    <w:rsid w:val="0071587E"/>
    <w:rsid w:val="00717CCB"/>
    <w:rsid w:val="00720625"/>
    <w:rsid w:val="0073002A"/>
    <w:rsid w:val="00733552"/>
    <w:rsid w:val="007358BF"/>
    <w:rsid w:val="00745EB8"/>
    <w:rsid w:val="00753727"/>
    <w:rsid w:val="0075470A"/>
    <w:rsid w:val="00761A19"/>
    <w:rsid w:val="007651D0"/>
    <w:rsid w:val="0076744C"/>
    <w:rsid w:val="0076787E"/>
    <w:rsid w:val="00774204"/>
    <w:rsid w:val="00776C79"/>
    <w:rsid w:val="007834F1"/>
    <w:rsid w:val="0079558C"/>
    <w:rsid w:val="007974BD"/>
    <w:rsid w:val="007B2BB1"/>
    <w:rsid w:val="007B5C5B"/>
    <w:rsid w:val="007C491F"/>
    <w:rsid w:val="007C6B21"/>
    <w:rsid w:val="007D195B"/>
    <w:rsid w:val="007E291A"/>
    <w:rsid w:val="007E3E19"/>
    <w:rsid w:val="007E6A0A"/>
    <w:rsid w:val="007F0C05"/>
    <w:rsid w:val="007F5B80"/>
    <w:rsid w:val="00801B9A"/>
    <w:rsid w:val="0080479E"/>
    <w:rsid w:val="00814BBA"/>
    <w:rsid w:val="0081783C"/>
    <w:rsid w:val="0082796A"/>
    <w:rsid w:val="008344C0"/>
    <w:rsid w:val="008403C8"/>
    <w:rsid w:val="00843A97"/>
    <w:rsid w:val="0084620F"/>
    <w:rsid w:val="00853251"/>
    <w:rsid w:val="00855BF7"/>
    <w:rsid w:val="0086030C"/>
    <w:rsid w:val="008635DC"/>
    <w:rsid w:val="00863A81"/>
    <w:rsid w:val="00890DF9"/>
    <w:rsid w:val="008A060D"/>
    <w:rsid w:val="008A239C"/>
    <w:rsid w:val="008A7333"/>
    <w:rsid w:val="008B4481"/>
    <w:rsid w:val="008B6ACB"/>
    <w:rsid w:val="008C066A"/>
    <w:rsid w:val="008C549C"/>
    <w:rsid w:val="008D31A2"/>
    <w:rsid w:val="008E02F9"/>
    <w:rsid w:val="008E1E61"/>
    <w:rsid w:val="008F0ED8"/>
    <w:rsid w:val="008F35A0"/>
    <w:rsid w:val="008F527A"/>
    <w:rsid w:val="008F6C4E"/>
    <w:rsid w:val="008F7F1E"/>
    <w:rsid w:val="009039A6"/>
    <w:rsid w:val="00905C9F"/>
    <w:rsid w:val="00917E61"/>
    <w:rsid w:val="009260BF"/>
    <w:rsid w:val="00926813"/>
    <w:rsid w:val="00930424"/>
    <w:rsid w:val="0095161C"/>
    <w:rsid w:val="009516D6"/>
    <w:rsid w:val="0095332A"/>
    <w:rsid w:val="009611D3"/>
    <w:rsid w:val="0096363B"/>
    <w:rsid w:val="00972116"/>
    <w:rsid w:val="00974750"/>
    <w:rsid w:val="009770A9"/>
    <w:rsid w:val="009775C7"/>
    <w:rsid w:val="009B535B"/>
    <w:rsid w:val="009C0B04"/>
    <w:rsid w:val="009C2633"/>
    <w:rsid w:val="009D1EE0"/>
    <w:rsid w:val="009E5777"/>
    <w:rsid w:val="009F00E6"/>
    <w:rsid w:val="009F2EEC"/>
    <w:rsid w:val="009F306E"/>
    <w:rsid w:val="00A0041F"/>
    <w:rsid w:val="00A05FD8"/>
    <w:rsid w:val="00A074DE"/>
    <w:rsid w:val="00A109B9"/>
    <w:rsid w:val="00A1438F"/>
    <w:rsid w:val="00A2283B"/>
    <w:rsid w:val="00A2627F"/>
    <w:rsid w:val="00A32948"/>
    <w:rsid w:val="00A33050"/>
    <w:rsid w:val="00A35FC6"/>
    <w:rsid w:val="00A40287"/>
    <w:rsid w:val="00A41C35"/>
    <w:rsid w:val="00A500C5"/>
    <w:rsid w:val="00A54EA7"/>
    <w:rsid w:val="00A5649D"/>
    <w:rsid w:val="00A75D76"/>
    <w:rsid w:val="00A773BE"/>
    <w:rsid w:val="00A86B5B"/>
    <w:rsid w:val="00A87D1F"/>
    <w:rsid w:val="00A9451A"/>
    <w:rsid w:val="00AA145C"/>
    <w:rsid w:val="00AA45D1"/>
    <w:rsid w:val="00AA581F"/>
    <w:rsid w:val="00AA5A29"/>
    <w:rsid w:val="00AB16A3"/>
    <w:rsid w:val="00AB6B89"/>
    <w:rsid w:val="00AB7149"/>
    <w:rsid w:val="00AB72FE"/>
    <w:rsid w:val="00AB79DA"/>
    <w:rsid w:val="00AC22E3"/>
    <w:rsid w:val="00AC7F7E"/>
    <w:rsid w:val="00AD1781"/>
    <w:rsid w:val="00AD1B96"/>
    <w:rsid w:val="00AD2CE5"/>
    <w:rsid w:val="00AD4C65"/>
    <w:rsid w:val="00AE0428"/>
    <w:rsid w:val="00AE2D4F"/>
    <w:rsid w:val="00AE2E34"/>
    <w:rsid w:val="00B052AE"/>
    <w:rsid w:val="00B12440"/>
    <w:rsid w:val="00B12D19"/>
    <w:rsid w:val="00B22841"/>
    <w:rsid w:val="00B27A0A"/>
    <w:rsid w:val="00B30000"/>
    <w:rsid w:val="00B31E66"/>
    <w:rsid w:val="00B33481"/>
    <w:rsid w:val="00B360A8"/>
    <w:rsid w:val="00B41227"/>
    <w:rsid w:val="00B5392C"/>
    <w:rsid w:val="00B616CA"/>
    <w:rsid w:val="00B638A7"/>
    <w:rsid w:val="00B67A0F"/>
    <w:rsid w:val="00B7279D"/>
    <w:rsid w:val="00B77295"/>
    <w:rsid w:val="00B814C5"/>
    <w:rsid w:val="00B84724"/>
    <w:rsid w:val="00B85A7C"/>
    <w:rsid w:val="00B90E6C"/>
    <w:rsid w:val="00B93F8B"/>
    <w:rsid w:val="00B94C35"/>
    <w:rsid w:val="00B9549C"/>
    <w:rsid w:val="00BA0B36"/>
    <w:rsid w:val="00BA3D03"/>
    <w:rsid w:val="00BB5C10"/>
    <w:rsid w:val="00BB7022"/>
    <w:rsid w:val="00BC2651"/>
    <w:rsid w:val="00BE1C80"/>
    <w:rsid w:val="00BE6CE9"/>
    <w:rsid w:val="00BF7ACD"/>
    <w:rsid w:val="00C00D0B"/>
    <w:rsid w:val="00C02DAF"/>
    <w:rsid w:val="00C03CE1"/>
    <w:rsid w:val="00C0455C"/>
    <w:rsid w:val="00C140A2"/>
    <w:rsid w:val="00C175CE"/>
    <w:rsid w:val="00C2141E"/>
    <w:rsid w:val="00C23E43"/>
    <w:rsid w:val="00C27163"/>
    <w:rsid w:val="00C300DA"/>
    <w:rsid w:val="00C35DDD"/>
    <w:rsid w:val="00C406F1"/>
    <w:rsid w:val="00C40B3F"/>
    <w:rsid w:val="00C4141B"/>
    <w:rsid w:val="00C5146B"/>
    <w:rsid w:val="00C623B5"/>
    <w:rsid w:val="00C6515D"/>
    <w:rsid w:val="00C70DC9"/>
    <w:rsid w:val="00C8037B"/>
    <w:rsid w:val="00C87EE9"/>
    <w:rsid w:val="00C87FA4"/>
    <w:rsid w:val="00C91679"/>
    <w:rsid w:val="00C93152"/>
    <w:rsid w:val="00C9685A"/>
    <w:rsid w:val="00CA4557"/>
    <w:rsid w:val="00CB2F5C"/>
    <w:rsid w:val="00CB4785"/>
    <w:rsid w:val="00CC68FD"/>
    <w:rsid w:val="00CD189D"/>
    <w:rsid w:val="00CD538F"/>
    <w:rsid w:val="00CE55B5"/>
    <w:rsid w:val="00CE63B8"/>
    <w:rsid w:val="00CF5FB0"/>
    <w:rsid w:val="00D060A4"/>
    <w:rsid w:val="00D23B64"/>
    <w:rsid w:val="00D344D2"/>
    <w:rsid w:val="00D51F89"/>
    <w:rsid w:val="00D541ED"/>
    <w:rsid w:val="00D557C1"/>
    <w:rsid w:val="00D5640D"/>
    <w:rsid w:val="00D64B4B"/>
    <w:rsid w:val="00D76ACC"/>
    <w:rsid w:val="00DA68F6"/>
    <w:rsid w:val="00DB1D25"/>
    <w:rsid w:val="00DC26F9"/>
    <w:rsid w:val="00DD00C7"/>
    <w:rsid w:val="00DD019E"/>
    <w:rsid w:val="00DD14D1"/>
    <w:rsid w:val="00DD1E14"/>
    <w:rsid w:val="00DD50CE"/>
    <w:rsid w:val="00DD61FA"/>
    <w:rsid w:val="00DD752D"/>
    <w:rsid w:val="00DD7A20"/>
    <w:rsid w:val="00DE3E94"/>
    <w:rsid w:val="00DF1C2B"/>
    <w:rsid w:val="00DF4F83"/>
    <w:rsid w:val="00E023AE"/>
    <w:rsid w:val="00E15370"/>
    <w:rsid w:val="00E23B40"/>
    <w:rsid w:val="00E25600"/>
    <w:rsid w:val="00E27865"/>
    <w:rsid w:val="00E33CBF"/>
    <w:rsid w:val="00E346E2"/>
    <w:rsid w:val="00E3674D"/>
    <w:rsid w:val="00E36A01"/>
    <w:rsid w:val="00E37DE9"/>
    <w:rsid w:val="00E40530"/>
    <w:rsid w:val="00E44BA7"/>
    <w:rsid w:val="00E46C63"/>
    <w:rsid w:val="00E633FA"/>
    <w:rsid w:val="00E6505E"/>
    <w:rsid w:val="00E75E8E"/>
    <w:rsid w:val="00E8181F"/>
    <w:rsid w:val="00E825BE"/>
    <w:rsid w:val="00E86895"/>
    <w:rsid w:val="00E95301"/>
    <w:rsid w:val="00EA7379"/>
    <w:rsid w:val="00EB38A1"/>
    <w:rsid w:val="00EB573F"/>
    <w:rsid w:val="00EC4CCF"/>
    <w:rsid w:val="00EC79ED"/>
    <w:rsid w:val="00ED0F5D"/>
    <w:rsid w:val="00EE2625"/>
    <w:rsid w:val="00EE2DA7"/>
    <w:rsid w:val="00EE5E57"/>
    <w:rsid w:val="00EE6F02"/>
    <w:rsid w:val="00EE7C75"/>
    <w:rsid w:val="00EF0849"/>
    <w:rsid w:val="00EF29AB"/>
    <w:rsid w:val="00F004B6"/>
    <w:rsid w:val="00F06D36"/>
    <w:rsid w:val="00F12B28"/>
    <w:rsid w:val="00F25301"/>
    <w:rsid w:val="00F507F9"/>
    <w:rsid w:val="00F531C3"/>
    <w:rsid w:val="00F629D5"/>
    <w:rsid w:val="00F62FA8"/>
    <w:rsid w:val="00F64630"/>
    <w:rsid w:val="00F745C5"/>
    <w:rsid w:val="00F74BB2"/>
    <w:rsid w:val="00F820AB"/>
    <w:rsid w:val="00F86A11"/>
    <w:rsid w:val="00F87422"/>
    <w:rsid w:val="00F878D5"/>
    <w:rsid w:val="00FB122B"/>
    <w:rsid w:val="00FB5636"/>
    <w:rsid w:val="00FC3E3B"/>
    <w:rsid w:val="00FC5042"/>
    <w:rsid w:val="00FD7A72"/>
    <w:rsid w:val="00FE1626"/>
    <w:rsid w:val="00FE54E6"/>
    <w:rsid w:val="00FF4E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1">
    <w:name w:val="Normal"/>
    <w:qFormat/>
    <w:rsid w:val="001740A4"/>
    <w:rPr>
      <w:sz w:val="24"/>
      <w:szCs w:val="24"/>
    </w:rPr>
  </w:style>
  <w:style w:type="paragraph" w:styleId="1">
    <w:name w:val="heading 1"/>
    <w:basedOn w:val="a1"/>
    <w:next w:val="a1"/>
    <w:link w:val="10"/>
    <w:uiPriority w:val="99"/>
    <w:qFormat/>
    <w:rsid w:val="00DF1C2B"/>
    <w:pPr>
      <w:keepNext/>
      <w:outlineLvl w:val="0"/>
    </w:pPr>
    <w:rPr>
      <w:sz w:val="28"/>
    </w:rPr>
  </w:style>
  <w:style w:type="paragraph" w:styleId="2">
    <w:name w:val="heading 2"/>
    <w:basedOn w:val="a1"/>
    <w:next w:val="a1"/>
    <w:link w:val="20"/>
    <w:uiPriority w:val="99"/>
    <w:qFormat/>
    <w:rsid w:val="00273C7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1"/>
    <w:next w:val="a1"/>
    <w:link w:val="30"/>
    <w:uiPriority w:val="99"/>
    <w:qFormat/>
    <w:rsid w:val="00273C7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1"/>
    <w:next w:val="a1"/>
    <w:link w:val="40"/>
    <w:uiPriority w:val="99"/>
    <w:qFormat/>
    <w:rsid w:val="0023671F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1"/>
    <w:next w:val="a1"/>
    <w:link w:val="50"/>
    <w:uiPriority w:val="99"/>
    <w:qFormat/>
    <w:rsid w:val="00273C7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uiPriority w:val="99"/>
    <w:qFormat/>
    <w:rsid w:val="00273C72"/>
    <w:pPr>
      <w:spacing w:before="240" w:after="60"/>
      <w:outlineLvl w:val="5"/>
    </w:pPr>
    <w:rPr>
      <w:b/>
      <w:bCs/>
      <w:sz w:val="22"/>
      <w:szCs w:val="22"/>
    </w:rPr>
  </w:style>
  <w:style w:type="paragraph" w:styleId="8">
    <w:name w:val="heading 8"/>
    <w:basedOn w:val="a1"/>
    <w:next w:val="a1"/>
    <w:link w:val="80"/>
    <w:uiPriority w:val="99"/>
    <w:qFormat/>
    <w:rsid w:val="006C523A"/>
    <w:pPr>
      <w:keepNext/>
      <w:jc w:val="center"/>
      <w:outlineLvl w:val="7"/>
    </w:pPr>
    <w:rPr>
      <w:b/>
      <w:sz w:val="28"/>
      <w:szCs w:val="20"/>
    </w:rPr>
  </w:style>
  <w:style w:type="paragraph" w:styleId="9">
    <w:name w:val="heading 9"/>
    <w:basedOn w:val="a1"/>
    <w:next w:val="a1"/>
    <w:link w:val="90"/>
    <w:uiPriority w:val="99"/>
    <w:qFormat/>
    <w:rsid w:val="00273C72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6C523A"/>
    <w:rPr>
      <w:rFonts w:cs="Times New Roman"/>
      <w:sz w:val="24"/>
      <w:szCs w:val="24"/>
    </w:rPr>
  </w:style>
  <w:style w:type="character" w:customStyle="1" w:styleId="20">
    <w:name w:val="Заголовок 2 Знак"/>
    <w:link w:val="2"/>
    <w:uiPriority w:val="99"/>
    <w:locked/>
    <w:rsid w:val="006C523A"/>
    <w:rPr>
      <w:rFonts w:ascii="Arial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047578"/>
    <w:rPr>
      <w:rFonts w:ascii="Cambria" w:hAnsi="Cambria" w:cs="Times New Roman"/>
      <w:b/>
      <w:bCs/>
      <w:sz w:val="26"/>
      <w:szCs w:val="26"/>
    </w:rPr>
  </w:style>
  <w:style w:type="character" w:customStyle="1" w:styleId="40">
    <w:name w:val="Заголовок 4 Знак"/>
    <w:link w:val="4"/>
    <w:uiPriority w:val="99"/>
    <w:semiHidden/>
    <w:locked/>
    <w:rsid w:val="00047578"/>
    <w:rPr>
      <w:rFonts w:ascii="Calibri" w:hAnsi="Calibri" w:cs="Times New Roman"/>
      <w:b/>
      <w:bCs/>
      <w:sz w:val="28"/>
      <w:szCs w:val="28"/>
    </w:rPr>
  </w:style>
  <w:style w:type="character" w:customStyle="1" w:styleId="50">
    <w:name w:val="Заголовок 5 Знак"/>
    <w:link w:val="5"/>
    <w:uiPriority w:val="99"/>
    <w:semiHidden/>
    <w:locked/>
    <w:rsid w:val="00047578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9"/>
    <w:semiHidden/>
    <w:locked/>
    <w:rsid w:val="00047578"/>
    <w:rPr>
      <w:rFonts w:ascii="Calibri" w:hAnsi="Calibri" w:cs="Times New Roman"/>
      <w:b/>
      <w:bCs/>
    </w:rPr>
  </w:style>
  <w:style w:type="character" w:customStyle="1" w:styleId="80">
    <w:name w:val="Заголовок 8 Знак"/>
    <w:link w:val="8"/>
    <w:uiPriority w:val="99"/>
    <w:locked/>
    <w:rsid w:val="006C523A"/>
    <w:rPr>
      <w:rFonts w:cs="Times New Roman"/>
      <w:b/>
      <w:sz w:val="28"/>
    </w:rPr>
  </w:style>
  <w:style w:type="character" w:customStyle="1" w:styleId="90">
    <w:name w:val="Заголовок 9 Знак"/>
    <w:link w:val="9"/>
    <w:uiPriority w:val="99"/>
    <w:semiHidden/>
    <w:locked/>
    <w:rsid w:val="00047578"/>
    <w:rPr>
      <w:rFonts w:ascii="Cambria" w:hAnsi="Cambria" w:cs="Times New Roman"/>
    </w:rPr>
  </w:style>
  <w:style w:type="paragraph" w:customStyle="1" w:styleId="ConsTitle">
    <w:name w:val="ConsTitle"/>
    <w:uiPriority w:val="99"/>
    <w:rsid w:val="00930424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styleId="a5">
    <w:name w:val="Balloon Text"/>
    <w:basedOn w:val="a1"/>
    <w:link w:val="a6"/>
    <w:uiPriority w:val="99"/>
    <w:semiHidden/>
    <w:rsid w:val="00CA455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6C523A"/>
    <w:rPr>
      <w:rFonts w:ascii="Tahoma" w:hAnsi="Tahoma" w:cs="Tahoma"/>
      <w:sz w:val="16"/>
      <w:szCs w:val="16"/>
    </w:rPr>
  </w:style>
  <w:style w:type="table" w:styleId="a7">
    <w:name w:val="Table Grid"/>
    <w:basedOn w:val="a3"/>
    <w:uiPriority w:val="99"/>
    <w:rsid w:val="006D67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uiPriority w:val="99"/>
    <w:rsid w:val="0015398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21">
    <w:name w:val="Body Text 2"/>
    <w:basedOn w:val="a1"/>
    <w:link w:val="22"/>
    <w:uiPriority w:val="99"/>
    <w:rsid w:val="007651D0"/>
    <w:pPr>
      <w:spacing w:after="120" w:line="480" w:lineRule="auto"/>
    </w:pPr>
  </w:style>
  <w:style w:type="character" w:customStyle="1" w:styleId="22">
    <w:name w:val="Основной текст 2 Знак"/>
    <w:link w:val="21"/>
    <w:uiPriority w:val="99"/>
    <w:semiHidden/>
    <w:locked/>
    <w:rsid w:val="00047578"/>
    <w:rPr>
      <w:rFonts w:cs="Times New Roman"/>
      <w:sz w:val="24"/>
      <w:szCs w:val="24"/>
    </w:rPr>
  </w:style>
  <w:style w:type="paragraph" w:styleId="a8">
    <w:name w:val="Title"/>
    <w:basedOn w:val="a1"/>
    <w:next w:val="a1"/>
    <w:link w:val="a9"/>
    <w:uiPriority w:val="99"/>
    <w:qFormat/>
    <w:rsid w:val="003F7EA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9">
    <w:name w:val="Название Знак"/>
    <w:link w:val="a8"/>
    <w:uiPriority w:val="99"/>
    <w:locked/>
    <w:rsid w:val="003F7EA6"/>
    <w:rPr>
      <w:rFonts w:ascii="Cambria" w:hAnsi="Cambria" w:cs="Times New Roman"/>
      <w:b/>
      <w:kern w:val="28"/>
      <w:sz w:val="32"/>
    </w:rPr>
  </w:style>
  <w:style w:type="character" w:styleId="aa">
    <w:name w:val="Hyperlink"/>
    <w:uiPriority w:val="99"/>
    <w:rsid w:val="00065783"/>
    <w:rPr>
      <w:rFonts w:cs="Times New Roman"/>
      <w:color w:val="0000FF"/>
      <w:u w:val="single"/>
    </w:rPr>
  </w:style>
  <w:style w:type="paragraph" w:styleId="ab">
    <w:name w:val="Body Text"/>
    <w:basedOn w:val="a1"/>
    <w:link w:val="ac"/>
    <w:uiPriority w:val="99"/>
    <w:rsid w:val="00EF0849"/>
    <w:pPr>
      <w:spacing w:after="120"/>
    </w:pPr>
  </w:style>
  <w:style w:type="character" w:customStyle="1" w:styleId="ac">
    <w:name w:val="Основной текст Знак"/>
    <w:link w:val="ab"/>
    <w:uiPriority w:val="99"/>
    <w:locked/>
    <w:rsid w:val="00EF0849"/>
    <w:rPr>
      <w:rFonts w:cs="Times New Roman"/>
      <w:sz w:val="24"/>
      <w:szCs w:val="24"/>
    </w:rPr>
  </w:style>
  <w:style w:type="character" w:customStyle="1" w:styleId="41">
    <w:name w:val="Основной текст (4)_"/>
    <w:link w:val="42"/>
    <w:uiPriority w:val="99"/>
    <w:locked/>
    <w:rsid w:val="00EF0849"/>
    <w:rPr>
      <w:rFonts w:cs="Times New Roman"/>
      <w:sz w:val="21"/>
      <w:szCs w:val="21"/>
      <w:shd w:val="clear" w:color="auto" w:fill="FFFFFF"/>
    </w:rPr>
  </w:style>
  <w:style w:type="paragraph" w:customStyle="1" w:styleId="42">
    <w:name w:val="Основной текст (4)"/>
    <w:basedOn w:val="a1"/>
    <w:link w:val="41"/>
    <w:uiPriority w:val="99"/>
    <w:rsid w:val="00EF0849"/>
    <w:pPr>
      <w:shd w:val="clear" w:color="auto" w:fill="FFFFFF"/>
      <w:spacing w:before="300" w:after="180" w:line="269" w:lineRule="exact"/>
      <w:jc w:val="both"/>
    </w:pPr>
    <w:rPr>
      <w:sz w:val="21"/>
      <w:szCs w:val="21"/>
    </w:rPr>
  </w:style>
  <w:style w:type="character" w:customStyle="1" w:styleId="61">
    <w:name w:val="Основной текст (6)_"/>
    <w:link w:val="610"/>
    <w:uiPriority w:val="99"/>
    <w:locked/>
    <w:rsid w:val="00EF0849"/>
    <w:rPr>
      <w:rFonts w:cs="Times New Roman"/>
      <w:sz w:val="17"/>
      <w:szCs w:val="17"/>
      <w:shd w:val="clear" w:color="auto" w:fill="FFFFFF"/>
    </w:rPr>
  </w:style>
  <w:style w:type="paragraph" w:customStyle="1" w:styleId="610">
    <w:name w:val="Основной текст (6)1"/>
    <w:basedOn w:val="a1"/>
    <w:link w:val="61"/>
    <w:uiPriority w:val="99"/>
    <w:rsid w:val="00EF0849"/>
    <w:pPr>
      <w:shd w:val="clear" w:color="auto" w:fill="FFFFFF"/>
      <w:spacing w:line="240" w:lineRule="atLeast"/>
    </w:pPr>
    <w:rPr>
      <w:sz w:val="17"/>
      <w:szCs w:val="17"/>
    </w:rPr>
  </w:style>
  <w:style w:type="character" w:customStyle="1" w:styleId="62">
    <w:name w:val="Основной текст (6)"/>
    <w:basedOn w:val="61"/>
    <w:uiPriority w:val="99"/>
    <w:rsid w:val="00EF0849"/>
    <w:rPr>
      <w:rFonts w:cs="Times New Roman"/>
      <w:sz w:val="17"/>
      <w:szCs w:val="17"/>
      <w:shd w:val="clear" w:color="auto" w:fill="FFFFFF"/>
    </w:rPr>
  </w:style>
  <w:style w:type="character" w:customStyle="1" w:styleId="81">
    <w:name w:val="Основной текст (8)_"/>
    <w:link w:val="82"/>
    <w:uiPriority w:val="99"/>
    <w:locked/>
    <w:rsid w:val="00EF0849"/>
    <w:rPr>
      <w:rFonts w:cs="Times New Roman"/>
      <w:noProof/>
      <w:sz w:val="14"/>
      <w:szCs w:val="14"/>
      <w:shd w:val="clear" w:color="auto" w:fill="FFFFFF"/>
    </w:rPr>
  </w:style>
  <w:style w:type="paragraph" w:customStyle="1" w:styleId="82">
    <w:name w:val="Основной текст (8)"/>
    <w:basedOn w:val="a1"/>
    <w:link w:val="81"/>
    <w:uiPriority w:val="99"/>
    <w:rsid w:val="00EF0849"/>
    <w:pPr>
      <w:shd w:val="clear" w:color="auto" w:fill="FFFFFF"/>
      <w:spacing w:line="240" w:lineRule="atLeast"/>
    </w:pPr>
    <w:rPr>
      <w:noProof/>
      <w:sz w:val="14"/>
      <w:szCs w:val="14"/>
    </w:rPr>
  </w:style>
  <w:style w:type="character" w:customStyle="1" w:styleId="91">
    <w:name w:val="Основной текст (9)_"/>
    <w:link w:val="92"/>
    <w:uiPriority w:val="99"/>
    <w:locked/>
    <w:rsid w:val="00EF0849"/>
    <w:rPr>
      <w:rFonts w:ascii="Book Antiqua" w:hAnsi="Book Antiqua" w:cs="Book Antiqua"/>
      <w:b/>
      <w:bCs/>
      <w:noProof/>
      <w:sz w:val="43"/>
      <w:szCs w:val="43"/>
      <w:shd w:val="clear" w:color="auto" w:fill="FFFFFF"/>
    </w:rPr>
  </w:style>
  <w:style w:type="paragraph" w:customStyle="1" w:styleId="92">
    <w:name w:val="Основной текст (9)"/>
    <w:basedOn w:val="a1"/>
    <w:link w:val="91"/>
    <w:uiPriority w:val="99"/>
    <w:rsid w:val="00EF0849"/>
    <w:pPr>
      <w:shd w:val="clear" w:color="auto" w:fill="FFFFFF"/>
      <w:spacing w:line="240" w:lineRule="atLeast"/>
    </w:pPr>
    <w:rPr>
      <w:rFonts w:ascii="Book Antiqua" w:hAnsi="Book Antiqua" w:cs="Book Antiqua"/>
      <w:b/>
      <w:bCs/>
      <w:noProof/>
      <w:sz w:val="43"/>
      <w:szCs w:val="43"/>
    </w:rPr>
  </w:style>
  <w:style w:type="paragraph" w:styleId="ad">
    <w:name w:val="Normal (Web)"/>
    <w:basedOn w:val="a1"/>
    <w:uiPriority w:val="99"/>
    <w:rsid w:val="0023671F"/>
    <w:pPr>
      <w:spacing w:before="100" w:beforeAutospacing="1" w:after="100" w:afterAutospacing="1"/>
    </w:pPr>
  </w:style>
  <w:style w:type="paragraph" w:styleId="ae">
    <w:name w:val="Body Text Indent"/>
    <w:basedOn w:val="a1"/>
    <w:link w:val="af"/>
    <w:uiPriority w:val="99"/>
    <w:rsid w:val="00273C72"/>
    <w:pPr>
      <w:ind w:firstLine="705"/>
      <w:jc w:val="both"/>
    </w:pPr>
    <w:rPr>
      <w:sz w:val="28"/>
    </w:rPr>
  </w:style>
  <w:style w:type="character" w:customStyle="1" w:styleId="af">
    <w:name w:val="Основной текст с отступом Знак"/>
    <w:link w:val="ae"/>
    <w:uiPriority w:val="99"/>
    <w:semiHidden/>
    <w:locked/>
    <w:rsid w:val="00047578"/>
    <w:rPr>
      <w:rFonts w:cs="Times New Roman"/>
      <w:sz w:val="24"/>
      <w:szCs w:val="24"/>
    </w:rPr>
  </w:style>
  <w:style w:type="paragraph" w:styleId="af0">
    <w:name w:val="header"/>
    <w:basedOn w:val="a1"/>
    <w:link w:val="af1"/>
    <w:uiPriority w:val="99"/>
    <w:rsid w:val="00273C72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link w:val="af0"/>
    <w:uiPriority w:val="99"/>
    <w:locked/>
    <w:rsid w:val="006C523A"/>
    <w:rPr>
      <w:rFonts w:cs="Times New Roman"/>
      <w:sz w:val="24"/>
      <w:szCs w:val="24"/>
    </w:rPr>
  </w:style>
  <w:style w:type="character" w:styleId="af2">
    <w:name w:val="page number"/>
    <w:uiPriority w:val="99"/>
    <w:rsid w:val="00273C72"/>
    <w:rPr>
      <w:rFonts w:cs="Times New Roman"/>
    </w:rPr>
  </w:style>
  <w:style w:type="paragraph" w:customStyle="1" w:styleId="af3">
    <w:name w:val="Таблицы (моноширинный)"/>
    <w:basedOn w:val="a1"/>
    <w:next w:val="a1"/>
    <w:uiPriority w:val="99"/>
    <w:rsid w:val="00273C72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4">
    <w:name w:val="Заголовок"/>
    <w:basedOn w:val="a1"/>
    <w:next w:val="ab"/>
    <w:uiPriority w:val="99"/>
    <w:rsid w:val="00273C72"/>
    <w:pPr>
      <w:keepNext/>
      <w:suppressAutoHyphens/>
      <w:spacing w:before="240" w:after="120"/>
    </w:pPr>
    <w:rPr>
      <w:rFonts w:ascii="Arial" w:eastAsia="Arial Unicode MS" w:hAnsi="Arial" w:cs="Tahoma"/>
      <w:sz w:val="28"/>
      <w:szCs w:val="28"/>
      <w:lang w:eastAsia="ar-SA"/>
    </w:rPr>
  </w:style>
  <w:style w:type="paragraph" w:customStyle="1" w:styleId="210">
    <w:name w:val="Основной текст с отступом 21"/>
    <w:basedOn w:val="a1"/>
    <w:uiPriority w:val="99"/>
    <w:rsid w:val="00273C72"/>
    <w:pPr>
      <w:suppressAutoHyphens/>
      <w:spacing w:line="360" w:lineRule="auto"/>
      <w:ind w:firstLine="540"/>
      <w:jc w:val="both"/>
    </w:pPr>
    <w:rPr>
      <w:lang w:eastAsia="ar-SA"/>
    </w:rPr>
  </w:style>
  <w:style w:type="paragraph" w:customStyle="1" w:styleId="af5">
    <w:name w:val="Содержимое таблицы"/>
    <w:basedOn w:val="a1"/>
    <w:uiPriority w:val="99"/>
    <w:rsid w:val="00273C72"/>
    <w:pPr>
      <w:suppressLineNumbers/>
      <w:suppressAutoHyphens/>
    </w:pPr>
    <w:rPr>
      <w:lang w:eastAsia="ar-SA"/>
    </w:rPr>
  </w:style>
  <w:style w:type="paragraph" w:customStyle="1" w:styleId="23">
    <w:name w:val="Основной текст 23"/>
    <w:basedOn w:val="a1"/>
    <w:uiPriority w:val="99"/>
    <w:rsid w:val="00273C72"/>
    <w:pPr>
      <w:suppressAutoHyphens/>
      <w:spacing w:after="120" w:line="480" w:lineRule="auto"/>
    </w:pPr>
    <w:rPr>
      <w:lang w:eastAsia="ar-SA"/>
    </w:rPr>
  </w:style>
  <w:style w:type="paragraph" w:customStyle="1" w:styleId="32">
    <w:name w:val="Основной текст с отступом 32"/>
    <w:basedOn w:val="a1"/>
    <w:uiPriority w:val="99"/>
    <w:rsid w:val="00273C72"/>
    <w:pPr>
      <w:suppressAutoHyphens/>
      <w:spacing w:after="120"/>
      <w:ind w:left="283"/>
    </w:pPr>
    <w:rPr>
      <w:sz w:val="16"/>
      <w:szCs w:val="16"/>
      <w:lang w:eastAsia="ar-SA"/>
    </w:rPr>
  </w:style>
  <w:style w:type="paragraph" w:customStyle="1" w:styleId="11">
    <w:name w:val="марк список 1"/>
    <w:basedOn w:val="a1"/>
    <w:uiPriority w:val="99"/>
    <w:rsid w:val="00273C72"/>
    <w:pPr>
      <w:tabs>
        <w:tab w:val="left" w:pos="360"/>
      </w:tabs>
      <w:spacing w:before="120" w:after="120"/>
      <w:jc w:val="both"/>
    </w:pPr>
    <w:rPr>
      <w:szCs w:val="20"/>
      <w:lang w:eastAsia="ar-SA"/>
    </w:rPr>
  </w:style>
  <w:style w:type="paragraph" w:customStyle="1" w:styleId="12">
    <w:name w:val="нум список 1"/>
    <w:basedOn w:val="11"/>
    <w:uiPriority w:val="99"/>
    <w:rsid w:val="00273C72"/>
  </w:style>
  <w:style w:type="paragraph" w:customStyle="1" w:styleId="af6">
    <w:name w:val="основной текст документа"/>
    <w:basedOn w:val="a1"/>
    <w:link w:val="af7"/>
    <w:uiPriority w:val="99"/>
    <w:rsid w:val="00273C72"/>
    <w:pPr>
      <w:spacing w:before="120" w:after="120"/>
      <w:jc w:val="both"/>
    </w:pPr>
    <w:rPr>
      <w:szCs w:val="20"/>
      <w:lang w:eastAsia="ar-SA"/>
    </w:rPr>
  </w:style>
  <w:style w:type="character" w:customStyle="1" w:styleId="af7">
    <w:name w:val="основной текст документа Знак"/>
    <w:link w:val="af6"/>
    <w:uiPriority w:val="99"/>
    <w:locked/>
    <w:rsid w:val="00273C72"/>
    <w:rPr>
      <w:rFonts w:cs="Times New Roman"/>
      <w:sz w:val="24"/>
      <w:lang w:val="ru-RU" w:eastAsia="ar-SA" w:bidi="ar-SA"/>
    </w:rPr>
  </w:style>
  <w:style w:type="paragraph" w:styleId="af8">
    <w:name w:val="footer"/>
    <w:basedOn w:val="a1"/>
    <w:link w:val="af9"/>
    <w:uiPriority w:val="99"/>
    <w:rsid w:val="00273C72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link w:val="af8"/>
    <w:uiPriority w:val="99"/>
    <w:locked/>
    <w:rsid w:val="006C523A"/>
    <w:rPr>
      <w:rFonts w:cs="Times New Roman"/>
      <w:sz w:val="24"/>
      <w:szCs w:val="24"/>
    </w:rPr>
  </w:style>
  <w:style w:type="character" w:customStyle="1" w:styleId="afa">
    <w:name w:val="Цветовое выделение"/>
    <w:uiPriority w:val="99"/>
    <w:rsid w:val="00273C72"/>
    <w:rPr>
      <w:b/>
      <w:color w:val="000080"/>
      <w:sz w:val="20"/>
    </w:rPr>
  </w:style>
  <w:style w:type="paragraph" w:customStyle="1" w:styleId="211">
    <w:name w:val="Основной текст 21"/>
    <w:basedOn w:val="a1"/>
    <w:uiPriority w:val="99"/>
    <w:rsid w:val="00273C72"/>
    <w:pPr>
      <w:suppressAutoHyphens/>
      <w:jc w:val="both"/>
    </w:pPr>
    <w:rPr>
      <w:lang w:eastAsia="ar-SA"/>
    </w:rPr>
  </w:style>
  <w:style w:type="paragraph" w:customStyle="1" w:styleId="220">
    <w:name w:val="Основной текст 22"/>
    <w:basedOn w:val="a1"/>
    <w:uiPriority w:val="99"/>
    <w:rsid w:val="00273C72"/>
    <w:pPr>
      <w:suppressAutoHyphens/>
      <w:jc w:val="both"/>
    </w:pPr>
    <w:rPr>
      <w:lang w:eastAsia="ar-SA"/>
    </w:rPr>
  </w:style>
  <w:style w:type="paragraph" w:styleId="31">
    <w:name w:val="Body Text 3"/>
    <w:basedOn w:val="a1"/>
    <w:link w:val="33"/>
    <w:uiPriority w:val="99"/>
    <w:rsid w:val="00273C72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link w:val="31"/>
    <w:uiPriority w:val="99"/>
    <w:locked/>
    <w:rsid w:val="006C523A"/>
    <w:rPr>
      <w:rFonts w:cs="Times New Roman"/>
      <w:sz w:val="16"/>
      <w:szCs w:val="16"/>
    </w:rPr>
  </w:style>
  <w:style w:type="paragraph" w:customStyle="1" w:styleId="FR2">
    <w:name w:val="FR2 Знак Знак"/>
    <w:link w:val="FR21"/>
    <w:uiPriority w:val="99"/>
    <w:rsid w:val="00273C72"/>
    <w:pPr>
      <w:widowControl w:val="0"/>
      <w:autoSpaceDE w:val="0"/>
      <w:autoSpaceDN w:val="0"/>
      <w:spacing w:before="2060"/>
      <w:ind w:left="40"/>
      <w:jc w:val="center"/>
    </w:pPr>
    <w:rPr>
      <w:rFonts w:ascii="Courier New" w:hAnsi="Courier New" w:cs="Courier New"/>
      <w:b/>
      <w:bCs/>
      <w:sz w:val="22"/>
      <w:szCs w:val="22"/>
    </w:rPr>
  </w:style>
  <w:style w:type="character" w:customStyle="1" w:styleId="FR21">
    <w:name w:val="FR2 Знак Знак Знак1"/>
    <w:link w:val="FR2"/>
    <w:uiPriority w:val="99"/>
    <w:locked/>
    <w:rsid w:val="00273C72"/>
    <w:rPr>
      <w:rFonts w:ascii="Courier New" w:hAnsi="Courier New" w:cs="Courier New"/>
      <w:b/>
      <w:bCs/>
      <w:sz w:val="22"/>
      <w:szCs w:val="22"/>
      <w:lang w:val="ru-RU" w:eastAsia="ru-RU" w:bidi="ar-SA"/>
    </w:rPr>
  </w:style>
  <w:style w:type="paragraph" w:customStyle="1" w:styleId="ConsPlusNormal">
    <w:name w:val="ConsPlusNormal"/>
    <w:uiPriority w:val="99"/>
    <w:rsid w:val="00273C72"/>
    <w:pPr>
      <w:autoSpaceDE w:val="0"/>
      <w:autoSpaceDN w:val="0"/>
      <w:adjustRightInd w:val="0"/>
      <w:ind w:firstLine="720"/>
    </w:pPr>
    <w:rPr>
      <w:rFonts w:ascii="Arial" w:hAnsi="Arial" w:cs="Arial"/>
      <w:sz w:val="28"/>
      <w:szCs w:val="28"/>
    </w:rPr>
  </w:style>
  <w:style w:type="paragraph" w:styleId="24">
    <w:name w:val="Body Text Indent 2"/>
    <w:basedOn w:val="a1"/>
    <w:link w:val="25"/>
    <w:uiPriority w:val="99"/>
    <w:rsid w:val="00273C72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link w:val="24"/>
    <w:uiPriority w:val="99"/>
    <w:semiHidden/>
    <w:locked/>
    <w:rsid w:val="00047578"/>
    <w:rPr>
      <w:rFonts w:cs="Times New Roman"/>
      <w:sz w:val="24"/>
      <w:szCs w:val="24"/>
    </w:rPr>
  </w:style>
  <w:style w:type="paragraph" w:styleId="34">
    <w:name w:val="Body Text Indent 3"/>
    <w:basedOn w:val="a1"/>
    <w:link w:val="35"/>
    <w:uiPriority w:val="99"/>
    <w:rsid w:val="00273C72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link w:val="34"/>
    <w:uiPriority w:val="99"/>
    <w:semiHidden/>
    <w:locked/>
    <w:rsid w:val="00047578"/>
    <w:rPr>
      <w:rFonts w:cs="Times New Roman"/>
      <w:sz w:val="16"/>
      <w:szCs w:val="16"/>
    </w:rPr>
  </w:style>
  <w:style w:type="paragraph" w:customStyle="1" w:styleId="240">
    <w:name w:val="Основной текст 24"/>
    <w:basedOn w:val="a1"/>
    <w:uiPriority w:val="99"/>
    <w:rsid w:val="00273C72"/>
    <w:pPr>
      <w:tabs>
        <w:tab w:val="left" w:pos="567"/>
        <w:tab w:val="left" w:pos="709"/>
      </w:tabs>
      <w:suppressAutoHyphens/>
      <w:autoSpaceDE w:val="0"/>
      <w:jc w:val="both"/>
    </w:pPr>
    <w:rPr>
      <w:sz w:val="28"/>
      <w:szCs w:val="28"/>
      <w:lang w:eastAsia="ar-SA"/>
    </w:rPr>
  </w:style>
  <w:style w:type="paragraph" w:customStyle="1" w:styleId="a">
    <w:name w:val="Перечисление"/>
    <w:basedOn w:val="a1"/>
    <w:uiPriority w:val="99"/>
    <w:rsid w:val="00273C72"/>
    <w:pPr>
      <w:widowControl w:val="0"/>
      <w:numPr>
        <w:numId w:val="27"/>
      </w:numPr>
      <w:spacing w:before="20" w:after="20"/>
      <w:jc w:val="both"/>
    </w:pPr>
    <w:rPr>
      <w:rFonts w:ascii="Arial Narrow" w:hAnsi="Arial Narrow" w:cs="Arial Narrow"/>
    </w:rPr>
  </w:style>
  <w:style w:type="paragraph" w:customStyle="1" w:styleId="a0">
    <w:name w:val="Пример перечисление"/>
    <w:basedOn w:val="a1"/>
    <w:uiPriority w:val="99"/>
    <w:rsid w:val="00273C72"/>
    <w:pPr>
      <w:widowControl w:val="0"/>
      <w:numPr>
        <w:ilvl w:val="2"/>
        <w:numId w:val="27"/>
      </w:num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tabs>
        <w:tab w:val="clear" w:pos="2160"/>
        <w:tab w:val="left" w:pos="1260"/>
      </w:tabs>
      <w:spacing w:before="120" w:after="120"/>
      <w:ind w:left="1260" w:right="397" w:hanging="540"/>
      <w:jc w:val="both"/>
    </w:pPr>
    <w:rPr>
      <w:rFonts w:ascii="Arial Narrow" w:hAnsi="Arial Narrow" w:cs="Arial Narrow"/>
      <w:i/>
      <w:iCs/>
      <w:sz w:val="22"/>
      <w:szCs w:val="22"/>
    </w:rPr>
  </w:style>
  <w:style w:type="paragraph" w:customStyle="1" w:styleId="msonormalcxspmiddle">
    <w:name w:val="msonormalcxspmiddle"/>
    <w:basedOn w:val="a1"/>
    <w:uiPriority w:val="99"/>
    <w:rsid w:val="00273C72"/>
    <w:pPr>
      <w:spacing w:before="100" w:beforeAutospacing="1" w:after="100" w:afterAutospacing="1"/>
    </w:pPr>
  </w:style>
  <w:style w:type="character" w:customStyle="1" w:styleId="afb">
    <w:name w:val="Гипертекстовая ссылка"/>
    <w:uiPriority w:val="99"/>
    <w:rsid w:val="00273C72"/>
    <w:rPr>
      <w:rFonts w:cs="Times New Roman"/>
      <w:b/>
      <w:bCs/>
      <w:color w:val="106BBE"/>
      <w:sz w:val="20"/>
      <w:szCs w:val="20"/>
    </w:rPr>
  </w:style>
  <w:style w:type="paragraph" w:customStyle="1" w:styleId="afc">
    <w:name w:val="Комментарий"/>
    <w:basedOn w:val="a1"/>
    <w:next w:val="a1"/>
    <w:uiPriority w:val="99"/>
    <w:rsid w:val="00273C72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hd w:val="clear" w:color="auto" w:fill="F0F0F0"/>
    </w:rPr>
  </w:style>
  <w:style w:type="paragraph" w:customStyle="1" w:styleId="afd">
    <w:name w:val="Информация об изменениях документа"/>
    <w:basedOn w:val="afc"/>
    <w:next w:val="a1"/>
    <w:uiPriority w:val="99"/>
    <w:rsid w:val="00273C72"/>
    <w:rPr>
      <w:i/>
      <w:iCs/>
    </w:rPr>
  </w:style>
  <w:style w:type="paragraph" w:customStyle="1" w:styleId="afe">
    <w:name w:val="Заголовок статьи"/>
    <w:basedOn w:val="a1"/>
    <w:next w:val="a1"/>
    <w:uiPriority w:val="99"/>
    <w:rsid w:val="00273C72"/>
    <w:pPr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paragraph" w:customStyle="1" w:styleId="formattexttopleveltext">
    <w:name w:val="formattext topleveltext"/>
    <w:basedOn w:val="a1"/>
    <w:uiPriority w:val="99"/>
    <w:rsid w:val="0030054D"/>
    <w:pPr>
      <w:spacing w:before="100" w:beforeAutospacing="1" w:after="100" w:afterAutospacing="1"/>
    </w:pPr>
  </w:style>
  <w:style w:type="character" w:customStyle="1" w:styleId="apple-converted-space">
    <w:name w:val="apple-converted-space"/>
    <w:uiPriority w:val="99"/>
    <w:rsid w:val="0030054D"/>
    <w:rPr>
      <w:rFonts w:cs="Times New Roman"/>
    </w:rPr>
  </w:style>
  <w:style w:type="paragraph" w:customStyle="1" w:styleId="ConsPlusTitle">
    <w:name w:val="ConsPlusTitle"/>
    <w:uiPriority w:val="99"/>
    <w:rsid w:val="001A68A2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character" w:customStyle="1" w:styleId="HTMLPreformattedChar">
    <w:name w:val="HTML Preformatted Char"/>
    <w:uiPriority w:val="99"/>
    <w:locked/>
    <w:rsid w:val="006C523A"/>
    <w:rPr>
      <w:rFonts w:ascii="Courier New" w:hAnsi="Courier New"/>
    </w:rPr>
  </w:style>
  <w:style w:type="paragraph" w:styleId="HTML">
    <w:name w:val="HTML Preformatted"/>
    <w:basedOn w:val="a1"/>
    <w:link w:val="HTML0"/>
    <w:uiPriority w:val="99"/>
    <w:rsid w:val="006C523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semiHidden/>
    <w:locked/>
    <w:rsid w:val="00047578"/>
    <w:rPr>
      <w:rFonts w:ascii="Courier New" w:hAnsi="Courier New" w:cs="Courier New"/>
      <w:sz w:val="20"/>
      <w:szCs w:val="20"/>
    </w:rPr>
  </w:style>
  <w:style w:type="paragraph" w:styleId="aff">
    <w:name w:val="List Paragraph"/>
    <w:basedOn w:val="a1"/>
    <w:uiPriority w:val="99"/>
    <w:qFormat/>
    <w:rsid w:val="006C523A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blk">
    <w:name w:val="blk"/>
    <w:uiPriority w:val="99"/>
    <w:rsid w:val="006C523A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1">
    <w:name w:val="Normal"/>
    <w:qFormat/>
    <w:rsid w:val="001740A4"/>
    <w:rPr>
      <w:sz w:val="24"/>
      <w:szCs w:val="24"/>
    </w:rPr>
  </w:style>
  <w:style w:type="paragraph" w:styleId="1">
    <w:name w:val="heading 1"/>
    <w:basedOn w:val="a1"/>
    <w:next w:val="a1"/>
    <w:link w:val="10"/>
    <w:uiPriority w:val="99"/>
    <w:qFormat/>
    <w:rsid w:val="00DF1C2B"/>
    <w:pPr>
      <w:keepNext/>
      <w:outlineLvl w:val="0"/>
    </w:pPr>
    <w:rPr>
      <w:sz w:val="28"/>
    </w:rPr>
  </w:style>
  <w:style w:type="paragraph" w:styleId="2">
    <w:name w:val="heading 2"/>
    <w:basedOn w:val="a1"/>
    <w:next w:val="a1"/>
    <w:link w:val="20"/>
    <w:uiPriority w:val="99"/>
    <w:qFormat/>
    <w:rsid w:val="00273C7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1"/>
    <w:next w:val="a1"/>
    <w:link w:val="30"/>
    <w:uiPriority w:val="99"/>
    <w:qFormat/>
    <w:rsid w:val="00273C7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1"/>
    <w:next w:val="a1"/>
    <w:link w:val="40"/>
    <w:uiPriority w:val="99"/>
    <w:qFormat/>
    <w:rsid w:val="0023671F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1"/>
    <w:next w:val="a1"/>
    <w:link w:val="50"/>
    <w:uiPriority w:val="99"/>
    <w:qFormat/>
    <w:rsid w:val="00273C7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uiPriority w:val="99"/>
    <w:qFormat/>
    <w:rsid w:val="00273C72"/>
    <w:pPr>
      <w:spacing w:before="240" w:after="60"/>
      <w:outlineLvl w:val="5"/>
    </w:pPr>
    <w:rPr>
      <w:b/>
      <w:bCs/>
      <w:sz w:val="22"/>
      <w:szCs w:val="22"/>
    </w:rPr>
  </w:style>
  <w:style w:type="paragraph" w:styleId="8">
    <w:name w:val="heading 8"/>
    <w:basedOn w:val="a1"/>
    <w:next w:val="a1"/>
    <w:link w:val="80"/>
    <w:uiPriority w:val="99"/>
    <w:qFormat/>
    <w:rsid w:val="006C523A"/>
    <w:pPr>
      <w:keepNext/>
      <w:jc w:val="center"/>
      <w:outlineLvl w:val="7"/>
    </w:pPr>
    <w:rPr>
      <w:b/>
      <w:sz w:val="28"/>
      <w:szCs w:val="20"/>
    </w:rPr>
  </w:style>
  <w:style w:type="paragraph" w:styleId="9">
    <w:name w:val="heading 9"/>
    <w:basedOn w:val="a1"/>
    <w:next w:val="a1"/>
    <w:link w:val="90"/>
    <w:uiPriority w:val="99"/>
    <w:qFormat/>
    <w:rsid w:val="00273C72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6C523A"/>
    <w:rPr>
      <w:rFonts w:cs="Times New Roman"/>
      <w:sz w:val="24"/>
      <w:szCs w:val="24"/>
    </w:rPr>
  </w:style>
  <w:style w:type="character" w:customStyle="1" w:styleId="20">
    <w:name w:val="Заголовок 2 Знак"/>
    <w:link w:val="2"/>
    <w:uiPriority w:val="99"/>
    <w:locked/>
    <w:rsid w:val="006C523A"/>
    <w:rPr>
      <w:rFonts w:ascii="Arial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047578"/>
    <w:rPr>
      <w:rFonts w:ascii="Cambria" w:hAnsi="Cambria" w:cs="Times New Roman"/>
      <w:b/>
      <w:bCs/>
      <w:sz w:val="26"/>
      <w:szCs w:val="26"/>
    </w:rPr>
  </w:style>
  <w:style w:type="character" w:customStyle="1" w:styleId="40">
    <w:name w:val="Заголовок 4 Знак"/>
    <w:link w:val="4"/>
    <w:uiPriority w:val="99"/>
    <w:semiHidden/>
    <w:locked/>
    <w:rsid w:val="00047578"/>
    <w:rPr>
      <w:rFonts w:ascii="Calibri" w:hAnsi="Calibri" w:cs="Times New Roman"/>
      <w:b/>
      <w:bCs/>
      <w:sz w:val="28"/>
      <w:szCs w:val="28"/>
    </w:rPr>
  </w:style>
  <w:style w:type="character" w:customStyle="1" w:styleId="50">
    <w:name w:val="Заголовок 5 Знак"/>
    <w:link w:val="5"/>
    <w:uiPriority w:val="99"/>
    <w:semiHidden/>
    <w:locked/>
    <w:rsid w:val="00047578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9"/>
    <w:semiHidden/>
    <w:locked/>
    <w:rsid w:val="00047578"/>
    <w:rPr>
      <w:rFonts w:ascii="Calibri" w:hAnsi="Calibri" w:cs="Times New Roman"/>
      <w:b/>
      <w:bCs/>
    </w:rPr>
  </w:style>
  <w:style w:type="character" w:customStyle="1" w:styleId="80">
    <w:name w:val="Заголовок 8 Знак"/>
    <w:link w:val="8"/>
    <w:uiPriority w:val="99"/>
    <w:locked/>
    <w:rsid w:val="006C523A"/>
    <w:rPr>
      <w:rFonts w:cs="Times New Roman"/>
      <w:b/>
      <w:sz w:val="28"/>
    </w:rPr>
  </w:style>
  <w:style w:type="character" w:customStyle="1" w:styleId="90">
    <w:name w:val="Заголовок 9 Знак"/>
    <w:link w:val="9"/>
    <w:uiPriority w:val="99"/>
    <w:semiHidden/>
    <w:locked/>
    <w:rsid w:val="00047578"/>
    <w:rPr>
      <w:rFonts w:ascii="Cambria" w:hAnsi="Cambria" w:cs="Times New Roman"/>
    </w:rPr>
  </w:style>
  <w:style w:type="paragraph" w:customStyle="1" w:styleId="ConsTitle">
    <w:name w:val="ConsTitle"/>
    <w:uiPriority w:val="99"/>
    <w:rsid w:val="00930424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styleId="a5">
    <w:name w:val="Balloon Text"/>
    <w:basedOn w:val="a1"/>
    <w:link w:val="a6"/>
    <w:uiPriority w:val="99"/>
    <w:semiHidden/>
    <w:rsid w:val="00CA455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6C523A"/>
    <w:rPr>
      <w:rFonts w:ascii="Tahoma" w:hAnsi="Tahoma" w:cs="Tahoma"/>
      <w:sz w:val="16"/>
      <w:szCs w:val="16"/>
    </w:rPr>
  </w:style>
  <w:style w:type="table" w:styleId="a7">
    <w:name w:val="Table Grid"/>
    <w:basedOn w:val="a3"/>
    <w:uiPriority w:val="99"/>
    <w:rsid w:val="006D67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uiPriority w:val="99"/>
    <w:rsid w:val="0015398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21">
    <w:name w:val="Body Text 2"/>
    <w:basedOn w:val="a1"/>
    <w:link w:val="22"/>
    <w:uiPriority w:val="99"/>
    <w:rsid w:val="007651D0"/>
    <w:pPr>
      <w:spacing w:after="120" w:line="480" w:lineRule="auto"/>
    </w:pPr>
  </w:style>
  <w:style w:type="character" w:customStyle="1" w:styleId="22">
    <w:name w:val="Основной текст 2 Знак"/>
    <w:link w:val="21"/>
    <w:uiPriority w:val="99"/>
    <w:semiHidden/>
    <w:locked/>
    <w:rsid w:val="00047578"/>
    <w:rPr>
      <w:rFonts w:cs="Times New Roman"/>
      <w:sz w:val="24"/>
      <w:szCs w:val="24"/>
    </w:rPr>
  </w:style>
  <w:style w:type="paragraph" w:styleId="a8">
    <w:name w:val="Title"/>
    <w:basedOn w:val="a1"/>
    <w:next w:val="a1"/>
    <w:link w:val="a9"/>
    <w:uiPriority w:val="99"/>
    <w:qFormat/>
    <w:rsid w:val="003F7EA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9">
    <w:name w:val="Название Знак"/>
    <w:link w:val="a8"/>
    <w:uiPriority w:val="99"/>
    <w:locked/>
    <w:rsid w:val="003F7EA6"/>
    <w:rPr>
      <w:rFonts w:ascii="Cambria" w:hAnsi="Cambria" w:cs="Times New Roman"/>
      <w:b/>
      <w:kern w:val="28"/>
      <w:sz w:val="32"/>
    </w:rPr>
  </w:style>
  <w:style w:type="character" w:styleId="aa">
    <w:name w:val="Hyperlink"/>
    <w:uiPriority w:val="99"/>
    <w:rsid w:val="00065783"/>
    <w:rPr>
      <w:rFonts w:cs="Times New Roman"/>
      <w:color w:val="0000FF"/>
      <w:u w:val="single"/>
    </w:rPr>
  </w:style>
  <w:style w:type="paragraph" w:styleId="ab">
    <w:name w:val="Body Text"/>
    <w:basedOn w:val="a1"/>
    <w:link w:val="ac"/>
    <w:uiPriority w:val="99"/>
    <w:rsid w:val="00EF0849"/>
    <w:pPr>
      <w:spacing w:after="120"/>
    </w:pPr>
  </w:style>
  <w:style w:type="character" w:customStyle="1" w:styleId="ac">
    <w:name w:val="Основной текст Знак"/>
    <w:link w:val="ab"/>
    <w:uiPriority w:val="99"/>
    <w:locked/>
    <w:rsid w:val="00EF0849"/>
    <w:rPr>
      <w:rFonts w:cs="Times New Roman"/>
      <w:sz w:val="24"/>
      <w:szCs w:val="24"/>
    </w:rPr>
  </w:style>
  <w:style w:type="character" w:customStyle="1" w:styleId="41">
    <w:name w:val="Основной текст (4)_"/>
    <w:link w:val="42"/>
    <w:uiPriority w:val="99"/>
    <w:locked/>
    <w:rsid w:val="00EF0849"/>
    <w:rPr>
      <w:rFonts w:cs="Times New Roman"/>
      <w:sz w:val="21"/>
      <w:szCs w:val="21"/>
      <w:shd w:val="clear" w:color="auto" w:fill="FFFFFF"/>
    </w:rPr>
  </w:style>
  <w:style w:type="paragraph" w:customStyle="1" w:styleId="42">
    <w:name w:val="Основной текст (4)"/>
    <w:basedOn w:val="a1"/>
    <w:link w:val="41"/>
    <w:uiPriority w:val="99"/>
    <w:rsid w:val="00EF0849"/>
    <w:pPr>
      <w:shd w:val="clear" w:color="auto" w:fill="FFFFFF"/>
      <w:spacing w:before="300" w:after="180" w:line="269" w:lineRule="exact"/>
      <w:jc w:val="both"/>
    </w:pPr>
    <w:rPr>
      <w:sz w:val="21"/>
      <w:szCs w:val="21"/>
    </w:rPr>
  </w:style>
  <w:style w:type="character" w:customStyle="1" w:styleId="61">
    <w:name w:val="Основной текст (6)_"/>
    <w:link w:val="610"/>
    <w:uiPriority w:val="99"/>
    <w:locked/>
    <w:rsid w:val="00EF0849"/>
    <w:rPr>
      <w:rFonts w:cs="Times New Roman"/>
      <w:sz w:val="17"/>
      <w:szCs w:val="17"/>
      <w:shd w:val="clear" w:color="auto" w:fill="FFFFFF"/>
    </w:rPr>
  </w:style>
  <w:style w:type="paragraph" w:customStyle="1" w:styleId="610">
    <w:name w:val="Основной текст (6)1"/>
    <w:basedOn w:val="a1"/>
    <w:link w:val="61"/>
    <w:uiPriority w:val="99"/>
    <w:rsid w:val="00EF0849"/>
    <w:pPr>
      <w:shd w:val="clear" w:color="auto" w:fill="FFFFFF"/>
      <w:spacing w:line="240" w:lineRule="atLeast"/>
    </w:pPr>
    <w:rPr>
      <w:sz w:val="17"/>
      <w:szCs w:val="17"/>
    </w:rPr>
  </w:style>
  <w:style w:type="character" w:customStyle="1" w:styleId="62">
    <w:name w:val="Основной текст (6)"/>
    <w:basedOn w:val="61"/>
    <w:uiPriority w:val="99"/>
    <w:rsid w:val="00EF0849"/>
    <w:rPr>
      <w:rFonts w:cs="Times New Roman"/>
      <w:sz w:val="17"/>
      <w:szCs w:val="17"/>
      <w:shd w:val="clear" w:color="auto" w:fill="FFFFFF"/>
    </w:rPr>
  </w:style>
  <w:style w:type="character" w:customStyle="1" w:styleId="81">
    <w:name w:val="Основной текст (8)_"/>
    <w:link w:val="82"/>
    <w:uiPriority w:val="99"/>
    <w:locked/>
    <w:rsid w:val="00EF0849"/>
    <w:rPr>
      <w:rFonts w:cs="Times New Roman"/>
      <w:noProof/>
      <w:sz w:val="14"/>
      <w:szCs w:val="14"/>
      <w:shd w:val="clear" w:color="auto" w:fill="FFFFFF"/>
    </w:rPr>
  </w:style>
  <w:style w:type="paragraph" w:customStyle="1" w:styleId="82">
    <w:name w:val="Основной текст (8)"/>
    <w:basedOn w:val="a1"/>
    <w:link w:val="81"/>
    <w:uiPriority w:val="99"/>
    <w:rsid w:val="00EF0849"/>
    <w:pPr>
      <w:shd w:val="clear" w:color="auto" w:fill="FFFFFF"/>
      <w:spacing w:line="240" w:lineRule="atLeast"/>
    </w:pPr>
    <w:rPr>
      <w:noProof/>
      <w:sz w:val="14"/>
      <w:szCs w:val="14"/>
    </w:rPr>
  </w:style>
  <w:style w:type="character" w:customStyle="1" w:styleId="91">
    <w:name w:val="Основной текст (9)_"/>
    <w:link w:val="92"/>
    <w:uiPriority w:val="99"/>
    <w:locked/>
    <w:rsid w:val="00EF0849"/>
    <w:rPr>
      <w:rFonts w:ascii="Book Antiqua" w:hAnsi="Book Antiqua" w:cs="Book Antiqua"/>
      <w:b/>
      <w:bCs/>
      <w:noProof/>
      <w:sz w:val="43"/>
      <w:szCs w:val="43"/>
      <w:shd w:val="clear" w:color="auto" w:fill="FFFFFF"/>
    </w:rPr>
  </w:style>
  <w:style w:type="paragraph" w:customStyle="1" w:styleId="92">
    <w:name w:val="Основной текст (9)"/>
    <w:basedOn w:val="a1"/>
    <w:link w:val="91"/>
    <w:uiPriority w:val="99"/>
    <w:rsid w:val="00EF0849"/>
    <w:pPr>
      <w:shd w:val="clear" w:color="auto" w:fill="FFFFFF"/>
      <w:spacing w:line="240" w:lineRule="atLeast"/>
    </w:pPr>
    <w:rPr>
      <w:rFonts w:ascii="Book Antiqua" w:hAnsi="Book Antiqua" w:cs="Book Antiqua"/>
      <w:b/>
      <w:bCs/>
      <w:noProof/>
      <w:sz w:val="43"/>
      <w:szCs w:val="43"/>
    </w:rPr>
  </w:style>
  <w:style w:type="paragraph" w:styleId="ad">
    <w:name w:val="Normal (Web)"/>
    <w:basedOn w:val="a1"/>
    <w:uiPriority w:val="99"/>
    <w:rsid w:val="0023671F"/>
    <w:pPr>
      <w:spacing w:before="100" w:beforeAutospacing="1" w:after="100" w:afterAutospacing="1"/>
    </w:pPr>
  </w:style>
  <w:style w:type="paragraph" w:styleId="ae">
    <w:name w:val="Body Text Indent"/>
    <w:basedOn w:val="a1"/>
    <w:link w:val="af"/>
    <w:uiPriority w:val="99"/>
    <w:rsid w:val="00273C72"/>
    <w:pPr>
      <w:ind w:firstLine="705"/>
      <w:jc w:val="both"/>
    </w:pPr>
    <w:rPr>
      <w:sz w:val="28"/>
    </w:rPr>
  </w:style>
  <w:style w:type="character" w:customStyle="1" w:styleId="af">
    <w:name w:val="Основной текст с отступом Знак"/>
    <w:link w:val="ae"/>
    <w:uiPriority w:val="99"/>
    <w:semiHidden/>
    <w:locked/>
    <w:rsid w:val="00047578"/>
    <w:rPr>
      <w:rFonts w:cs="Times New Roman"/>
      <w:sz w:val="24"/>
      <w:szCs w:val="24"/>
    </w:rPr>
  </w:style>
  <w:style w:type="paragraph" w:styleId="af0">
    <w:name w:val="header"/>
    <w:basedOn w:val="a1"/>
    <w:link w:val="af1"/>
    <w:uiPriority w:val="99"/>
    <w:rsid w:val="00273C72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link w:val="af0"/>
    <w:uiPriority w:val="99"/>
    <w:locked/>
    <w:rsid w:val="006C523A"/>
    <w:rPr>
      <w:rFonts w:cs="Times New Roman"/>
      <w:sz w:val="24"/>
      <w:szCs w:val="24"/>
    </w:rPr>
  </w:style>
  <w:style w:type="character" w:styleId="af2">
    <w:name w:val="page number"/>
    <w:uiPriority w:val="99"/>
    <w:rsid w:val="00273C72"/>
    <w:rPr>
      <w:rFonts w:cs="Times New Roman"/>
    </w:rPr>
  </w:style>
  <w:style w:type="paragraph" w:customStyle="1" w:styleId="af3">
    <w:name w:val="Таблицы (моноширинный)"/>
    <w:basedOn w:val="a1"/>
    <w:next w:val="a1"/>
    <w:uiPriority w:val="99"/>
    <w:rsid w:val="00273C72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4">
    <w:name w:val="Заголовок"/>
    <w:basedOn w:val="a1"/>
    <w:next w:val="ab"/>
    <w:uiPriority w:val="99"/>
    <w:rsid w:val="00273C72"/>
    <w:pPr>
      <w:keepNext/>
      <w:suppressAutoHyphens/>
      <w:spacing w:before="240" w:after="120"/>
    </w:pPr>
    <w:rPr>
      <w:rFonts w:ascii="Arial" w:eastAsia="Arial Unicode MS" w:hAnsi="Arial" w:cs="Tahoma"/>
      <w:sz w:val="28"/>
      <w:szCs w:val="28"/>
      <w:lang w:eastAsia="ar-SA"/>
    </w:rPr>
  </w:style>
  <w:style w:type="paragraph" w:customStyle="1" w:styleId="210">
    <w:name w:val="Основной текст с отступом 21"/>
    <w:basedOn w:val="a1"/>
    <w:uiPriority w:val="99"/>
    <w:rsid w:val="00273C72"/>
    <w:pPr>
      <w:suppressAutoHyphens/>
      <w:spacing w:line="360" w:lineRule="auto"/>
      <w:ind w:firstLine="540"/>
      <w:jc w:val="both"/>
    </w:pPr>
    <w:rPr>
      <w:lang w:eastAsia="ar-SA"/>
    </w:rPr>
  </w:style>
  <w:style w:type="paragraph" w:customStyle="1" w:styleId="af5">
    <w:name w:val="Содержимое таблицы"/>
    <w:basedOn w:val="a1"/>
    <w:uiPriority w:val="99"/>
    <w:rsid w:val="00273C72"/>
    <w:pPr>
      <w:suppressLineNumbers/>
      <w:suppressAutoHyphens/>
    </w:pPr>
    <w:rPr>
      <w:lang w:eastAsia="ar-SA"/>
    </w:rPr>
  </w:style>
  <w:style w:type="paragraph" w:customStyle="1" w:styleId="23">
    <w:name w:val="Основной текст 23"/>
    <w:basedOn w:val="a1"/>
    <w:uiPriority w:val="99"/>
    <w:rsid w:val="00273C72"/>
    <w:pPr>
      <w:suppressAutoHyphens/>
      <w:spacing w:after="120" w:line="480" w:lineRule="auto"/>
    </w:pPr>
    <w:rPr>
      <w:lang w:eastAsia="ar-SA"/>
    </w:rPr>
  </w:style>
  <w:style w:type="paragraph" w:customStyle="1" w:styleId="32">
    <w:name w:val="Основной текст с отступом 32"/>
    <w:basedOn w:val="a1"/>
    <w:uiPriority w:val="99"/>
    <w:rsid w:val="00273C72"/>
    <w:pPr>
      <w:suppressAutoHyphens/>
      <w:spacing w:after="120"/>
      <w:ind w:left="283"/>
    </w:pPr>
    <w:rPr>
      <w:sz w:val="16"/>
      <w:szCs w:val="16"/>
      <w:lang w:eastAsia="ar-SA"/>
    </w:rPr>
  </w:style>
  <w:style w:type="paragraph" w:customStyle="1" w:styleId="11">
    <w:name w:val="марк список 1"/>
    <w:basedOn w:val="a1"/>
    <w:uiPriority w:val="99"/>
    <w:rsid w:val="00273C72"/>
    <w:pPr>
      <w:tabs>
        <w:tab w:val="left" w:pos="360"/>
      </w:tabs>
      <w:spacing w:before="120" w:after="120"/>
      <w:jc w:val="both"/>
    </w:pPr>
    <w:rPr>
      <w:szCs w:val="20"/>
      <w:lang w:eastAsia="ar-SA"/>
    </w:rPr>
  </w:style>
  <w:style w:type="paragraph" w:customStyle="1" w:styleId="12">
    <w:name w:val="нум список 1"/>
    <w:basedOn w:val="11"/>
    <w:uiPriority w:val="99"/>
    <w:rsid w:val="00273C72"/>
  </w:style>
  <w:style w:type="paragraph" w:customStyle="1" w:styleId="af6">
    <w:name w:val="основной текст документа"/>
    <w:basedOn w:val="a1"/>
    <w:link w:val="af7"/>
    <w:uiPriority w:val="99"/>
    <w:rsid w:val="00273C72"/>
    <w:pPr>
      <w:spacing w:before="120" w:after="120"/>
      <w:jc w:val="both"/>
    </w:pPr>
    <w:rPr>
      <w:szCs w:val="20"/>
      <w:lang w:eastAsia="ar-SA"/>
    </w:rPr>
  </w:style>
  <w:style w:type="character" w:customStyle="1" w:styleId="af7">
    <w:name w:val="основной текст документа Знак"/>
    <w:link w:val="af6"/>
    <w:uiPriority w:val="99"/>
    <w:locked/>
    <w:rsid w:val="00273C72"/>
    <w:rPr>
      <w:rFonts w:cs="Times New Roman"/>
      <w:sz w:val="24"/>
      <w:lang w:val="ru-RU" w:eastAsia="ar-SA" w:bidi="ar-SA"/>
    </w:rPr>
  </w:style>
  <w:style w:type="paragraph" w:styleId="af8">
    <w:name w:val="footer"/>
    <w:basedOn w:val="a1"/>
    <w:link w:val="af9"/>
    <w:uiPriority w:val="99"/>
    <w:rsid w:val="00273C72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link w:val="af8"/>
    <w:uiPriority w:val="99"/>
    <w:locked/>
    <w:rsid w:val="006C523A"/>
    <w:rPr>
      <w:rFonts w:cs="Times New Roman"/>
      <w:sz w:val="24"/>
      <w:szCs w:val="24"/>
    </w:rPr>
  </w:style>
  <w:style w:type="character" w:customStyle="1" w:styleId="afa">
    <w:name w:val="Цветовое выделение"/>
    <w:uiPriority w:val="99"/>
    <w:rsid w:val="00273C72"/>
    <w:rPr>
      <w:b/>
      <w:color w:val="000080"/>
      <w:sz w:val="20"/>
    </w:rPr>
  </w:style>
  <w:style w:type="paragraph" w:customStyle="1" w:styleId="211">
    <w:name w:val="Основной текст 21"/>
    <w:basedOn w:val="a1"/>
    <w:uiPriority w:val="99"/>
    <w:rsid w:val="00273C72"/>
    <w:pPr>
      <w:suppressAutoHyphens/>
      <w:jc w:val="both"/>
    </w:pPr>
    <w:rPr>
      <w:lang w:eastAsia="ar-SA"/>
    </w:rPr>
  </w:style>
  <w:style w:type="paragraph" w:customStyle="1" w:styleId="220">
    <w:name w:val="Основной текст 22"/>
    <w:basedOn w:val="a1"/>
    <w:uiPriority w:val="99"/>
    <w:rsid w:val="00273C72"/>
    <w:pPr>
      <w:suppressAutoHyphens/>
      <w:jc w:val="both"/>
    </w:pPr>
    <w:rPr>
      <w:lang w:eastAsia="ar-SA"/>
    </w:rPr>
  </w:style>
  <w:style w:type="paragraph" w:styleId="31">
    <w:name w:val="Body Text 3"/>
    <w:basedOn w:val="a1"/>
    <w:link w:val="33"/>
    <w:uiPriority w:val="99"/>
    <w:rsid w:val="00273C72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link w:val="31"/>
    <w:uiPriority w:val="99"/>
    <w:locked/>
    <w:rsid w:val="006C523A"/>
    <w:rPr>
      <w:rFonts w:cs="Times New Roman"/>
      <w:sz w:val="16"/>
      <w:szCs w:val="16"/>
    </w:rPr>
  </w:style>
  <w:style w:type="paragraph" w:customStyle="1" w:styleId="FR2">
    <w:name w:val="FR2 Знак Знак"/>
    <w:link w:val="FR21"/>
    <w:uiPriority w:val="99"/>
    <w:rsid w:val="00273C72"/>
    <w:pPr>
      <w:widowControl w:val="0"/>
      <w:autoSpaceDE w:val="0"/>
      <w:autoSpaceDN w:val="0"/>
      <w:spacing w:before="2060"/>
      <w:ind w:left="40"/>
      <w:jc w:val="center"/>
    </w:pPr>
    <w:rPr>
      <w:rFonts w:ascii="Courier New" w:hAnsi="Courier New" w:cs="Courier New"/>
      <w:b/>
      <w:bCs/>
      <w:sz w:val="22"/>
      <w:szCs w:val="22"/>
    </w:rPr>
  </w:style>
  <w:style w:type="character" w:customStyle="1" w:styleId="FR21">
    <w:name w:val="FR2 Знак Знак Знак1"/>
    <w:link w:val="FR2"/>
    <w:uiPriority w:val="99"/>
    <w:locked/>
    <w:rsid w:val="00273C72"/>
    <w:rPr>
      <w:rFonts w:ascii="Courier New" w:hAnsi="Courier New" w:cs="Courier New"/>
      <w:b/>
      <w:bCs/>
      <w:sz w:val="22"/>
      <w:szCs w:val="22"/>
      <w:lang w:val="ru-RU" w:eastAsia="ru-RU" w:bidi="ar-SA"/>
    </w:rPr>
  </w:style>
  <w:style w:type="paragraph" w:customStyle="1" w:styleId="ConsPlusNormal">
    <w:name w:val="ConsPlusNormal"/>
    <w:uiPriority w:val="99"/>
    <w:rsid w:val="00273C72"/>
    <w:pPr>
      <w:autoSpaceDE w:val="0"/>
      <w:autoSpaceDN w:val="0"/>
      <w:adjustRightInd w:val="0"/>
      <w:ind w:firstLine="720"/>
    </w:pPr>
    <w:rPr>
      <w:rFonts w:ascii="Arial" w:hAnsi="Arial" w:cs="Arial"/>
      <w:sz w:val="28"/>
      <w:szCs w:val="28"/>
    </w:rPr>
  </w:style>
  <w:style w:type="paragraph" w:styleId="24">
    <w:name w:val="Body Text Indent 2"/>
    <w:basedOn w:val="a1"/>
    <w:link w:val="25"/>
    <w:uiPriority w:val="99"/>
    <w:rsid w:val="00273C72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link w:val="24"/>
    <w:uiPriority w:val="99"/>
    <w:semiHidden/>
    <w:locked/>
    <w:rsid w:val="00047578"/>
    <w:rPr>
      <w:rFonts w:cs="Times New Roman"/>
      <w:sz w:val="24"/>
      <w:szCs w:val="24"/>
    </w:rPr>
  </w:style>
  <w:style w:type="paragraph" w:styleId="34">
    <w:name w:val="Body Text Indent 3"/>
    <w:basedOn w:val="a1"/>
    <w:link w:val="35"/>
    <w:uiPriority w:val="99"/>
    <w:rsid w:val="00273C72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link w:val="34"/>
    <w:uiPriority w:val="99"/>
    <w:semiHidden/>
    <w:locked/>
    <w:rsid w:val="00047578"/>
    <w:rPr>
      <w:rFonts w:cs="Times New Roman"/>
      <w:sz w:val="16"/>
      <w:szCs w:val="16"/>
    </w:rPr>
  </w:style>
  <w:style w:type="paragraph" w:customStyle="1" w:styleId="240">
    <w:name w:val="Основной текст 24"/>
    <w:basedOn w:val="a1"/>
    <w:uiPriority w:val="99"/>
    <w:rsid w:val="00273C72"/>
    <w:pPr>
      <w:tabs>
        <w:tab w:val="left" w:pos="567"/>
        <w:tab w:val="left" w:pos="709"/>
      </w:tabs>
      <w:suppressAutoHyphens/>
      <w:autoSpaceDE w:val="0"/>
      <w:jc w:val="both"/>
    </w:pPr>
    <w:rPr>
      <w:sz w:val="28"/>
      <w:szCs w:val="28"/>
      <w:lang w:eastAsia="ar-SA"/>
    </w:rPr>
  </w:style>
  <w:style w:type="paragraph" w:customStyle="1" w:styleId="a">
    <w:name w:val="Перечисление"/>
    <w:basedOn w:val="a1"/>
    <w:uiPriority w:val="99"/>
    <w:rsid w:val="00273C72"/>
    <w:pPr>
      <w:widowControl w:val="0"/>
      <w:numPr>
        <w:numId w:val="27"/>
      </w:numPr>
      <w:spacing w:before="20" w:after="20"/>
      <w:jc w:val="both"/>
    </w:pPr>
    <w:rPr>
      <w:rFonts w:ascii="Arial Narrow" w:hAnsi="Arial Narrow" w:cs="Arial Narrow"/>
    </w:rPr>
  </w:style>
  <w:style w:type="paragraph" w:customStyle="1" w:styleId="a0">
    <w:name w:val="Пример перечисление"/>
    <w:basedOn w:val="a1"/>
    <w:uiPriority w:val="99"/>
    <w:rsid w:val="00273C72"/>
    <w:pPr>
      <w:widowControl w:val="0"/>
      <w:numPr>
        <w:ilvl w:val="2"/>
        <w:numId w:val="27"/>
      </w:num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tabs>
        <w:tab w:val="clear" w:pos="2160"/>
        <w:tab w:val="left" w:pos="1260"/>
      </w:tabs>
      <w:spacing w:before="120" w:after="120"/>
      <w:ind w:left="1260" w:right="397" w:hanging="540"/>
      <w:jc w:val="both"/>
    </w:pPr>
    <w:rPr>
      <w:rFonts w:ascii="Arial Narrow" w:hAnsi="Arial Narrow" w:cs="Arial Narrow"/>
      <w:i/>
      <w:iCs/>
      <w:sz w:val="22"/>
      <w:szCs w:val="22"/>
    </w:rPr>
  </w:style>
  <w:style w:type="paragraph" w:customStyle="1" w:styleId="msonormalcxspmiddle">
    <w:name w:val="msonormalcxspmiddle"/>
    <w:basedOn w:val="a1"/>
    <w:uiPriority w:val="99"/>
    <w:rsid w:val="00273C72"/>
    <w:pPr>
      <w:spacing w:before="100" w:beforeAutospacing="1" w:after="100" w:afterAutospacing="1"/>
    </w:pPr>
  </w:style>
  <w:style w:type="character" w:customStyle="1" w:styleId="afb">
    <w:name w:val="Гипертекстовая ссылка"/>
    <w:uiPriority w:val="99"/>
    <w:rsid w:val="00273C72"/>
    <w:rPr>
      <w:rFonts w:cs="Times New Roman"/>
      <w:b/>
      <w:bCs/>
      <w:color w:val="106BBE"/>
      <w:sz w:val="20"/>
      <w:szCs w:val="20"/>
    </w:rPr>
  </w:style>
  <w:style w:type="paragraph" w:customStyle="1" w:styleId="afc">
    <w:name w:val="Комментарий"/>
    <w:basedOn w:val="a1"/>
    <w:next w:val="a1"/>
    <w:uiPriority w:val="99"/>
    <w:rsid w:val="00273C72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hd w:val="clear" w:color="auto" w:fill="F0F0F0"/>
    </w:rPr>
  </w:style>
  <w:style w:type="paragraph" w:customStyle="1" w:styleId="afd">
    <w:name w:val="Информация об изменениях документа"/>
    <w:basedOn w:val="afc"/>
    <w:next w:val="a1"/>
    <w:uiPriority w:val="99"/>
    <w:rsid w:val="00273C72"/>
    <w:rPr>
      <w:i/>
      <w:iCs/>
    </w:rPr>
  </w:style>
  <w:style w:type="paragraph" w:customStyle="1" w:styleId="afe">
    <w:name w:val="Заголовок статьи"/>
    <w:basedOn w:val="a1"/>
    <w:next w:val="a1"/>
    <w:uiPriority w:val="99"/>
    <w:rsid w:val="00273C72"/>
    <w:pPr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paragraph" w:customStyle="1" w:styleId="formattexttopleveltext">
    <w:name w:val="formattext topleveltext"/>
    <w:basedOn w:val="a1"/>
    <w:uiPriority w:val="99"/>
    <w:rsid w:val="0030054D"/>
    <w:pPr>
      <w:spacing w:before="100" w:beforeAutospacing="1" w:after="100" w:afterAutospacing="1"/>
    </w:pPr>
  </w:style>
  <w:style w:type="character" w:customStyle="1" w:styleId="apple-converted-space">
    <w:name w:val="apple-converted-space"/>
    <w:uiPriority w:val="99"/>
    <w:rsid w:val="0030054D"/>
    <w:rPr>
      <w:rFonts w:cs="Times New Roman"/>
    </w:rPr>
  </w:style>
  <w:style w:type="paragraph" w:customStyle="1" w:styleId="ConsPlusTitle">
    <w:name w:val="ConsPlusTitle"/>
    <w:uiPriority w:val="99"/>
    <w:rsid w:val="001A68A2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character" w:customStyle="1" w:styleId="HTMLPreformattedChar">
    <w:name w:val="HTML Preformatted Char"/>
    <w:uiPriority w:val="99"/>
    <w:locked/>
    <w:rsid w:val="006C523A"/>
    <w:rPr>
      <w:rFonts w:ascii="Courier New" w:hAnsi="Courier New"/>
    </w:rPr>
  </w:style>
  <w:style w:type="paragraph" w:styleId="HTML">
    <w:name w:val="HTML Preformatted"/>
    <w:basedOn w:val="a1"/>
    <w:link w:val="HTML0"/>
    <w:uiPriority w:val="99"/>
    <w:rsid w:val="006C523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semiHidden/>
    <w:locked/>
    <w:rsid w:val="00047578"/>
    <w:rPr>
      <w:rFonts w:ascii="Courier New" w:hAnsi="Courier New" w:cs="Courier New"/>
      <w:sz w:val="20"/>
      <w:szCs w:val="20"/>
    </w:rPr>
  </w:style>
  <w:style w:type="paragraph" w:styleId="aff">
    <w:name w:val="List Paragraph"/>
    <w:basedOn w:val="a1"/>
    <w:uiPriority w:val="99"/>
    <w:qFormat/>
    <w:rsid w:val="006C523A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blk">
    <w:name w:val="blk"/>
    <w:uiPriority w:val="99"/>
    <w:rsid w:val="006C523A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9217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17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17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2.png"/><Relationship Id="rId21" Type="http://schemas.openxmlformats.org/officeDocument/2006/relationships/image" Target="media/image13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324" Type="http://schemas.openxmlformats.org/officeDocument/2006/relationships/image" Target="media/image314.png"/><Relationship Id="rId366" Type="http://schemas.openxmlformats.org/officeDocument/2006/relationships/image" Target="media/image356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433" Type="http://schemas.openxmlformats.org/officeDocument/2006/relationships/image" Target="media/image425.png"/><Relationship Id="rId268" Type="http://schemas.openxmlformats.org/officeDocument/2006/relationships/image" Target="media/image261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335" Type="http://schemas.openxmlformats.org/officeDocument/2006/relationships/image" Target="media/image325.png"/><Relationship Id="rId377" Type="http://schemas.openxmlformats.org/officeDocument/2006/relationships/image" Target="media/image367.png"/><Relationship Id="rId5" Type="http://schemas.openxmlformats.org/officeDocument/2006/relationships/webSettings" Target="webSetting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402" Type="http://schemas.openxmlformats.org/officeDocument/2006/relationships/image" Target="media/image392.png"/><Relationship Id="rId279" Type="http://schemas.openxmlformats.org/officeDocument/2006/relationships/image" Target="media/image272.png"/><Relationship Id="rId43" Type="http://schemas.openxmlformats.org/officeDocument/2006/relationships/image" Target="media/image35.png"/><Relationship Id="rId139" Type="http://schemas.openxmlformats.org/officeDocument/2006/relationships/image" Target="media/image131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46" Type="http://schemas.openxmlformats.org/officeDocument/2006/relationships/image" Target="media/image336.png"/><Relationship Id="rId388" Type="http://schemas.openxmlformats.org/officeDocument/2006/relationships/image" Target="media/image378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1.png"/><Relationship Id="rId248" Type="http://schemas.openxmlformats.org/officeDocument/2006/relationships/image" Target="media/image241.png"/><Relationship Id="rId12" Type="http://schemas.openxmlformats.org/officeDocument/2006/relationships/image" Target="media/image5.png"/><Relationship Id="rId108" Type="http://schemas.openxmlformats.org/officeDocument/2006/relationships/image" Target="media/image100.png"/><Relationship Id="rId315" Type="http://schemas.openxmlformats.org/officeDocument/2006/relationships/image" Target="media/image305.png"/><Relationship Id="rId357" Type="http://schemas.openxmlformats.org/officeDocument/2006/relationships/image" Target="media/image347.png"/><Relationship Id="rId54" Type="http://schemas.openxmlformats.org/officeDocument/2006/relationships/image" Target="media/image46.png"/><Relationship Id="rId96" Type="http://schemas.openxmlformats.org/officeDocument/2006/relationships/image" Target="media/image88.png"/><Relationship Id="rId161" Type="http://schemas.openxmlformats.org/officeDocument/2006/relationships/image" Target="media/image153.png"/><Relationship Id="rId217" Type="http://schemas.openxmlformats.org/officeDocument/2006/relationships/image" Target="media/image210.png"/><Relationship Id="rId399" Type="http://schemas.openxmlformats.org/officeDocument/2006/relationships/image" Target="media/image389.png"/><Relationship Id="rId259" Type="http://schemas.openxmlformats.org/officeDocument/2006/relationships/image" Target="media/image252.png"/><Relationship Id="rId424" Type="http://schemas.openxmlformats.org/officeDocument/2006/relationships/image" Target="media/image412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3.png"/><Relationship Id="rId326" Type="http://schemas.openxmlformats.org/officeDocument/2006/relationships/image" Target="media/image316.png"/><Relationship Id="rId65" Type="http://schemas.openxmlformats.org/officeDocument/2006/relationships/image" Target="media/image57.png"/><Relationship Id="rId130" Type="http://schemas.openxmlformats.org/officeDocument/2006/relationships/image" Target="media/image122.png"/><Relationship Id="rId368" Type="http://schemas.openxmlformats.org/officeDocument/2006/relationships/image" Target="media/image358.png"/><Relationship Id="rId172" Type="http://schemas.openxmlformats.org/officeDocument/2006/relationships/image" Target="media/image165.png"/><Relationship Id="rId228" Type="http://schemas.openxmlformats.org/officeDocument/2006/relationships/image" Target="media/image221.png"/><Relationship Id="rId435" Type="http://schemas.openxmlformats.org/officeDocument/2006/relationships/image" Target="media/image427.png"/><Relationship Id="rId281" Type="http://schemas.openxmlformats.org/officeDocument/2006/relationships/image" Target="media/image274.png"/><Relationship Id="rId337" Type="http://schemas.openxmlformats.org/officeDocument/2006/relationships/image" Target="media/image327.png"/><Relationship Id="rId34" Type="http://schemas.openxmlformats.org/officeDocument/2006/relationships/image" Target="media/image26.png"/><Relationship Id="rId76" Type="http://schemas.openxmlformats.org/officeDocument/2006/relationships/image" Target="media/image68.png"/><Relationship Id="rId141" Type="http://schemas.openxmlformats.org/officeDocument/2006/relationships/image" Target="media/image133.png"/><Relationship Id="rId379" Type="http://schemas.openxmlformats.org/officeDocument/2006/relationships/image" Target="media/image369.png"/><Relationship Id="rId7" Type="http://schemas.openxmlformats.org/officeDocument/2006/relationships/endnotes" Target="endnotes.xml"/><Relationship Id="rId183" Type="http://schemas.openxmlformats.org/officeDocument/2006/relationships/image" Target="media/image176.png"/><Relationship Id="rId239" Type="http://schemas.openxmlformats.org/officeDocument/2006/relationships/image" Target="media/image232.png"/><Relationship Id="rId390" Type="http://schemas.openxmlformats.org/officeDocument/2006/relationships/image" Target="media/image380.png"/><Relationship Id="rId404" Type="http://schemas.openxmlformats.org/officeDocument/2006/relationships/image" Target="media/image394.png"/><Relationship Id="rId250" Type="http://schemas.openxmlformats.org/officeDocument/2006/relationships/image" Target="media/image243.png"/><Relationship Id="rId292" Type="http://schemas.openxmlformats.org/officeDocument/2006/relationships/image" Target="media/image285.png"/><Relationship Id="rId306" Type="http://schemas.openxmlformats.org/officeDocument/2006/relationships/image" Target="media/image154.jpeg"/><Relationship Id="rId45" Type="http://schemas.openxmlformats.org/officeDocument/2006/relationships/image" Target="media/image37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348" Type="http://schemas.openxmlformats.org/officeDocument/2006/relationships/image" Target="media/image338.png"/><Relationship Id="rId152" Type="http://schemas.openxmlformats.org/officeDocument/2006/relationships/image" Target="media/image144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3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56" Type="http://schemas.openxmlformats.org/officeDocument/2006/relationships/image" Target="media/image48.png"/><Relationship Id="rId317" Type="http://schemas.openxmlformats.org/officeDocument/2006/relationships/image" Target="media/image307.png"/><Relationship Id="rId359" Type="http://schemas.openxmlformats.org/officeDocument/2006/relationships/image" Target="media/image349.jpe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63" Type="http://schemas.openxmlformats.org/officeDocument/2006/relationships/image" Target="media/image156.png"/><Relationship Id="rId219" Type="http://schemas.openxmlformats.org/officeDocument/2006/relationships/image" Target="media/image212.png"/><Relationship Id="rId370" Type="http://schemas.openxmlformats.org/officeDocument/2006/relationships/image" Target="media/image360.png"/><Relationship Id="rId426" Type="http://schemas.openxmlformats.org/officeDocument/2006/relationships/image" Target="media/image419.png"/><Relationship Id="rId230" Type="http://schemas.openxmlformats.org/officeDocument/2006/relationships/image" Target="media/image223.png"/><Relationship Id="rId25" Type="http://schemas.openxmlformats.org/officeDocument/2006/relationships/image" Target="media/image17.png"/><Relationship Id="rId67" Type="http://schemas.openxmlformats.org/officeDocument/2006/relationships/image" Target="media/image59.png"/><Relationship Id="rId272" Type="http://schemas.openxmlformats.org/officeDocument/2006/relationships/image" Target="media/image265.png"/><Relationship Id="rId328" Type="http://schemas.openxmlformats.org/officeDocument/2006/relationships/image" Target="media/image318.png"/><Relationship Id="rId132" Type="http://schemas.openxmlformats.org/officeDocument/2006/relationships/image" Target="media/image124.png"/><Relationship Id="rId174" Type="http://schemas.openxmlformats.org/officeDocument/2006/relationships/image" Target="media/image167.png"/><Relationship Id="rId381" Type="http://schemas.openxmlformats.org/officeDocument/2006/relationships/image" Target="media/image371.png"/><Relationship Id="rId241" Type="http://schemas.openxmlformats.org/officeDocument/2006/relationships/image" Target="media/image234.png"/><Relationship Id="rId437" Type="http://schemas.openxmlformats.org/officeDocument/2006/relationships/image" Target="media/image429.png"/><Relationship Id="rId36" Type="http://schemas.openxmlformats.org/officeDocument/2006/relationships/image" Target="media/image28.png"/><Relationship Id="rId283" Type="http://schemas.openxmlformats.org/officeDocument/2006/relationships/image" Target="media/image276.png"/><Relationship Id="rId339" Type="http://schemas.openxmlformats.org/officeDocument/2006/relationships/image" Target="media/image329.png"/><Relationship Id="rId78" Type="http://schemas.openxmlformats.org/officeDocument/2006/relationships/image" Target="media/image70.png"/><Relationship Id="rId101" Type="http://schemas.openxmlformats.org/officeDocument/2006/relationships/image" Target="media/image93.png"/><Relationship Id="rId143" Type="http://schemas.openxmlformats.org/officeDocument/2006/relationships/image" Target="media/image135.png"/><Relationship Id="rId185" Type="http://schemas.openxmlformats.org/officeDocument/2006/relationships/image" Target="media/image178.png"/><Relationship Id="rId350" Type="http://schemas.openxmlformats.org/officeDocument/2006/relationships/image" Target="media/image340.png"/><Relationship Id="rId406" Type="http://schemas.openxmlformats.org/officeDocument/2006/relationships/image" Target="media/image396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392" Type="http://schemas.openxmlformats.org/officeDocument/2006/relationships/image" Target="media/image382.png"/><Relationship Id="rId252" Type="http://schemas.openxmlformats.org/officeDocument/2006/relationships/image" Target="media/image245.png"/><Relationship Id="rId294" Type="http://schemas.openxmlformats.org/officeDocument/2006/relationships/image" Target="media/image287.png"/><Relationship Id="rId308" Type="http://schemas.openxmlformats.org/officeDocument/2006/relationships/image" Target="media/image157.jpeg"/><Relationship Id="rId47" Type="http://schemas.openxmlformats.org/officeDocument/2006/relationships/image" Target="media/image39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54" Type="http://schemas.openxmlformats.org/officeDocument/2006/relationships/image" Target="media/image146.png"/><Relationship Id="rId361" Type="http://schemas.openxmlformats.org/officeDocument/2006/relationships/image" Target="media/image3510.png"/><Relationship Id="rId196" Type="http://schemas.openxmlformats.org/officeDocument/2006/relationships/image" Target="media/image189.png"/><Relationship Id="rId417" Type="http://schemas.openxmlformats.org/officeDocument/2006/relationships/image" Target="media/image405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63" Type="http://schemas.openxmlformats.org/officeDocument/2006/relationships/image" Target="media/image256.png"/><Relationship Id="rId319" Type="http://schemas.openxmlformats.org/officeDocument/2006/relationships/image" Target="media/image309.png"/><Relationship Id="rId58" Type="http://schemas.openxmlformats.org/officeDocument/2006/relationships/image" Target="media/image50.png"/><Relationship Id="rId123" Type="http://schemas.openxmlformats.org/officeDocument/2006/relationships/image" Target="media/image115.png"/><Relationship Id="rId330" Type="http://schemas.openxmlformats.org/officeDocument/2006/relationships/image" Target="media/image320.png"/><Relationship Id="rId165" Type="http://schemas.openxmlformats.org/officeDocument/2006/relationships/image" Target="media/image158.png"/><Relationship Id="rId372" Type="http://schemas.openxmlformats.org/officeDocument/2006/relationships/image" Target="media/image362.png"/><Relationship Id="rId428" Type="http://schemas.openxmlformats.org/officeDocument/2006/relationships/image" Target="media/image421.png"/><Relationship Id="rId232" Type="http://schemas.openxmlformats.org/officeDocument/2006/relationships/image" Target="media/image225.png"/><Relationship Id="rId274" Type="http://schemas.openxmlformats.org/officeDocument/2006/relationships/image" Target="media/image267.png"/><Relationship Id="rId27" Type="http://schemas.openxmlformats.org/officeDocument/2006/relationships/image" Target="media/image19.png"/><Relationship Id="rId69" Type="http://schemas.openxmlformats.org/officeDocument/2006/relationships/image" Target="media/image61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76" Type="http://schemas.openxmlformats.org/officeDocument/2006/relationships/image" Target="media/image169.png"/><Relationship Id="rId341" Type="http://schemas.openxmlformats.org/officeDocument/2006/relationships/image" Target="media/image331.png"/><Relationship Id="rId383" Type="http://schemas.openxmlformats.org/officeDocument/2006/relationships/image" Target="media/image373.png"/><Relationship Id="rId439" Type="http://schemas.openxmlformats.org/officeDocument/2006/relationships/image" Target="media/image431.png"/><Relationship Id="rId201" Type="http://schemas.openxmlformats.org/officeDocument/2006/relationships/image" Target="media/image194.png"/><Relationship Id="rId243" Type="http://schemas.openxmlformats.org/officeDocument/2006/relationships/image" Target="media/image236.png"/><Relationship Id="rId285" Type="http://schemas.openxmlformats.org/officeDocument/2006/relationships/image" Target="media/image278.png"/><Relationship Id="rId38" Type="http://schemas.openxmlformats.org/officeDocument/2006/relationships/image" Target="media/image30.png"/><Relationship Id="rId103" Type="http://schemas.openxmlformats.org/officeDocument/2006/relationships/image" Target="media/image95.png"/><Relationship Id="rId310" Type="http://schemas.openxmlformats.org/officeDocument/2006/relationships/image" Target="media/image300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87" Type="http://schemas.openxmlformats.org/officeDocument/2006/relationships/image" Target="media/image180.png"/><Relationship Id="rId352" Type="http://schemas.openxmlformats.org/officeDocument/2006/relationships/image" Target="media/image342.png"/><Relationship Id="rId394" Type="http://schemas.openxmlformats.org/officeDocument/2006/relationships/image" Target="media/image384.png"/><Relationship Id="rId408" Type="http://schemas.openxmlformats.org/officeDocument/2006/relationships/image" Target="media/image398.png"/><Relationship Id="rId212" Type="http://schemas.openxmlformats.org/officeDocument/2006/relationships/image" Target="media/image205.png"/><Relationship Id="rId254" Type="http://schemas.openxmlformats.org/officeDocument/2006/relationships/image" Target="media/image247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96" Type="http://schemas.openxmlformats.org/officeDocument/2006/relationships/image" Target="media/image289.png"/><Relationship Id="rId60" Type="http://schemas.openxmlformats.org/officeDocument/2006/relationships/image" Target="media/image52.png"/><Relationship Id="rId156" Type="http://schemas.openxmlformats.org/officeDocument/2006/relationships/image" Target="media/image148.png"/><Relationship Id="rId198" Type="http://schemas.openxmlformats.org/officeDocument/2006/relationships/image" Target="media/image191.png"/><Relationship Id="rId321" Type="http://schemas.openxmlformats.org/officeDocument/2006/relationships/image" Target="media/image311.png"/><Relationship Id="rId363" Type="http://schemas.openxmlformats.org/officeDocument/2006/relationships/image" Target="media/image353.png"/><Relationship Id="rId419" Type="http://schemas.openxmlformats.org/officeDocument/2006/relationships/image" Target="media/image407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430" Type="http://schemas.openxmlformats.org/officeDocument/2006/relationships/image" Target="media/image422.png"/><Relationship Id="rId18" Type="http://schemas.openxmlformats.org/officeDocument/2006/relationships/image" Target="media/image6.jpeg"/><Relationship Id="rId39" Type="http://schemas.openxmlformats.org/officeDocument/2006/relationships/image" Target="media/image31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311" Type="http://schemas.openxmlformats.org/officeDocument/2006/relationships/image" Target="media/image301.png"/><Relationship Id="rId332" Type="http://schemas.openxmlformats.org/officeDocument/2006/relationships/image" Target="media/image322.png"/><Relationship Id="rId353" Type="http://schemas.openxmlformats.org/officeDocument/2006/relationships/image" Target="media/image343.png"/><Relationship Id="rId374" Type="http://schemas.openxmlformats.org/officeDocument/2006/relationships/image" Target="media/image364.png"/><Relationship Id="rId395" Type="http://schemas.openxmlformats.org/officeDocument/2006/relationships/image" Target="media/image385.png"/><Relationship Id="rId409" Type="http://schemas.openxmlformats.org/officeDocument/2006/relationships/image" Target="media/image399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420" Type="http://schemas.openxmlformats.org/officeDocument/2006/relationships/image" Target="media/image408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41" Type="http://schemas.openxmlformats.org/officeDocument/2006/relationships/image" Target="media/image432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322" Type="http://schemas.openxmlformats.org/officeDocument/2006/relationships/image" Target="media/image312.png"/><Relationship Id="rId343" Type="http://schemas.openxmlformats.org/officeDocument/2006/relationships/image" Target="media/image333.png"/><Relationship Id="rId364" Type="http://schemas.openxmlformats.org/officeDocument/2006/relationships/image" Target="media/image354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385" Type="http://schemas.openxmlformats.org/officeDocument/2006/relationships/image" Target="media/image375.png"/><Relationship Id="rId19" Type="http://schemas.openxmlformats.org/officeDocument/2006/relationships/image" Target="media/image11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410" Type="http://schemas.openxmlformats.org/officeDocument/2006/relationships/image" Target="media/image350.jpeg"/><Relationship Id="rId431" Type="http://schemas.openxmlformats.org/officeDocument/2006/relationships/image" Target="media/image423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1.png"/><Relationship Id="rId312" Type="http://schemas.openxmlformats.org/officeDocument/2006/relationships/image" Target="media/image302.png"/><Relationship Id="rId333" Type="http://schemas.openxmlformats.org/officeDocument/2006/relationships/image" Target="media/image323.png"/><Relationship Id="rId354" Type="http://schemas.openxmlformats.org/officeDocument/2006/relationships/image" Target="media/image344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2.png"/><Relationship Id="rId375" Type="http://schemas.openxmlformats.org/officeDocument/2006/relationships/image" Target="media/image365.png"/><Relationship Id="rId396" Type="http://schemas.openxmlformats.org/officeDocument/2006/relationships/image" Target="media/image386.png"/><Relationship Id="rId3" Type="http://schemas.microsoft.com/office/2007/relationships/stylesWithEffects" Target="stylesWithEffect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400" Type="http://schemas.openxmlformats.org/officeDocument/2006/relationships/image" Target="media/image390.png"/><Relationship Id="rId421" Type="http://schemas.openxmlformats.org/officeDocument/2006/relationships/image" Target="media/image409.png"/><Relationship Id="rId442" Type="http://schemas.openxmlformats.org/officeDocument/2006/relationships/fontTable" Target="fontTable.xml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5.png"/><Relationship Id="rId323" Type="http://schemas.openxmlformats.org/officeDocument/2006/relationships/image" Target="media/image313.png"/><Relationship Id="rId344" Type="http://schemas.openxmlformats.org/officeDocument/2006/relationships/image" Target="media/image334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2.png"/><Relationship Id="rId365" Type="http://schemas.openxmlformats.org/officeDocument/2006/relationships/image" Target="media/image355.png"/><Relationship Id="rId386" Type="http://schemas.openxmlformats.org/officeDocument/2006/relationships/image" Target="media/image376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411" Type="http://schemas.openxmlformats.org/officeDocument/2006/relationships/image" Target="media/image351.png"/><Relationship Id="rId432" Type="http://schemas.openxmlformats.org/officeDocument/2006/relationships/image" Target="media/image424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313" Type="http://schemas.openxmlformats.org/officeDocument/2006/relationships/image" Target="media/image303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2.png"/><Relationship Id="rId334" Type="http://schemas.openxmlformats.org/officeDocument/2006/relationships/image" Target="media/image324.png"/><Relationship Id="rId355" Type="http://schemas.openxmlformats.org/officeDocument/2006/relationships/image" Target="media/image345.png"/><Relationship Id="rId376" Type="http://schemas.openxmlformats.org/officeDocument/2006/relationships/image" Target="media/image366.png"/><Relationship Id="rId397" Type="http://schemas.openxmlformats.org/officeDocument/2006/relationships/image" Target="media/image387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401" Type="http://schemas.openxmlformats.org/officeDocument/2006/relationships/image" Target="media/image391.png"/><Relationship Id="rId422" Type="http://schemas.openxmlformats.org/officeDocument/2006/relationships/image" Target="media/image410.png"/><Relationship Id="rId443" Type="http://schemas.openxmlformats.org/officeDocument/2006/relationships/theme" Target="theme/theme1.xml"/><Relationship Id="rId303" Type="http://schemas.openxmlformats.org/officeDocument/2006/relationships/image" Target="media/image296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345" Type="http://schemas.openxmlformats.org/officeDocument/2006/relationships/image" Target="media/image335.png"/><Relationship Id="rId387" Type="http://schemas.openxmlformats.org/officeDocument/2006/relationships/image" Target="media/image377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412" Type="http://schemas.openxmlformats.org/officeDocument/2006/relationships/image" Target="media/image400.png"/><Relationship Id="rId107" Type="http://schemas.openxmlformats.org/officeDocument/2006/relationships/image" Target="media/image99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314" Type="http://schemas.openxmlformats.org/officeDocument/2006/relationships/image" Target="media/image304.png"/><Relationship Id="rId356" Type="http://schemas.openxmlformats.org/officeDocument/2006/relationships/image" Target="media/image346.png"/><Relationship Id="rId398" Type="http://schemas.openxmlformats.org/officeDocument/2006/relationships/image" Target="media/image388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16" Type="http://schemas.openxmlformats.org/officeDocument/2006/relationships/image" Target="media/image209.png"/><Relationship Id="rId423" Type="http://schemas.openxmlformats.org/officeDocument/2006/relationships/image" Target="media/image411.png"/><Relationship Id="rId258" Type="http://schemas.openxmlformats.org/officeDocument/2006/relationships/image" Target="media/image251.png"/><Relationship Id="rId22" Type="http://schemas.openxmlformats.org/officeDocument/2006/relationships/image" Target="media/image14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325" Type="http://schemas.openxmlformats.org/officeDocument/2006/relationships/image" Target="media/image315.png"/><Relationship Id="rId367" Type="http://schemas.openxmlformats.org/officeDocument/2006/relationships/image" Target="media/image357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434" Type="http://schemas.openxmlformats.org/officeDocument/2006/relationships/image" Target="media/image426.png"/><Relationship Id="rId33" Type="http://schemas.openxmlformats.org/officeDocument/2006/relationships/image" Target="media/image25.png"/><Relationship Id="rId129" Type="http://schemas.openxmlformats.org/officeDocument/2006/relationships/image" Target="media/image121.png"/><Relationship Id="rId280" Type="http://schemas.openxmlformats.org/officeDocument/2006/relationships/image" Target="media/image273.png"/><Relationship Id="rId336" Type="http://schemas.openxmlformats.org/officeDocument/2006/relationships/image" Target="media/image326.png"/><Relationship Id="rId75" Type="http://schemas.openxmlformats.org/officeDocument/2006/relationships/image" Target="media/image67.png"/><Relationship Id="rId140" Type="http://schemas.openxmlformats.org/officeDocument/2006/relationships/image" Target="media/image132.png"/><Relationship Id="rId182" Type="http://schemas.openxmlformats.org/officeDocument/2006/relationships/image" Target="media/image175.png"/><Relationship Id="rId378" Type="http://schemas.openxmlformats.org/officeDocument/2006/relationships/image" Target="media/image368.png"/><Relationship Id="rId403" Type="http://schemas.openxmlformats.org/officeDocument/2006/relationships/image" Target="media/image393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image" Target="media/image337.png"/><Relationship Id="rId44" Type="http://schemas.openxmlformats.org/officeDocument/2006/relationships/image" Target="media/image36.png"/><Relationship Id="rId86" Type="http://schemas.openxmlformats.org/officeDocument/2006/relationships/image" Target="media/image78.png"/><Relationship Id="rId151" Type="http://schemas.openxmlformats.org/officeDocument/2006/relationships/image" Target="media/image143.png"/><Relationship Id="rId389" Type="http://schemas.openxmlformats.org/officeDocument/2006/relationships/image" Target="media/image379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414" Type="http://schemas.openxmlformats.org/officeDocument/2006/relationships/image" Target="media/image402.png"/><Relationship Id="rId13" Type="http://schemas.openxmlformats.org/officeDocument/2006/relationships/image" Target="media/image6.png"/><Relationship Id="rId109" Type="http://schemas.openxmlformats.org/officeDocument/2006/relationships/image" Target="media/image101.png"/><Relationship Id="rId260" Type="http://schemas.openxmlformats.org/officeDocument/2006/relationships/image" Target="media/image253.png"/><Relationship Id="rId316" Type="http://schemas.openxmlformats.org/officeDocument/2006/relationships/image" Target="media/image306.png"/><Relationship Id="rId55" Type="http://schemas.openxmlformats.org/officeDocument/2006/relationships/image" Target="media/image47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358" Type="http://schemas.openxmlformats.org/officeDocument/2006/relationships/image" Target="media/image348.png"/><Relationship Id="rId162" Type="http://schemas.openxmlformats.org/officeDocument/2006/relationships/image" Target="media/image155.jpeg"/><Relationship Id="rId218" Type="http://schemas.openxmlformats.org/officeDocument/2006/relationships/image" Target="media/image211.png"/><Relationship Id="rId425" Type="http://schemas.openxmlformats.org/officeDocument/2006/relationships/image" Target="media/image418.jpeg"/><Relationship Id="rId271" Type="http://schemas.openxmlformats.org/officeDocument/2006/relationships/image" Target="media/image264.png"/><Relationship Id="rId24" Type="http://schemas.openxmlformats.org/officeDocument/2006/relationships/image" Target="media/image16.png"/><Relationship Id="rId66" Type="http://schemas.openxmlformats.org/officeDocument/2006/relationships/image" Target="media/image58.png"/><Relationship Id="rId131" Type="http://schemas.openxmlformats.org/officeDocument/2006/relationships/image" Target="media/image123.png"/><Relationship Id="rId327" Type="http://schemas.openxmlformats.org/officeDocument/2006/relationships/image" Target="media/image317.png"/><Relationship Id="rId369" Type="http://schemas.openxmlformats.org/officeDocument/2006/relationships/image" Target="media/image359.png"/><Relationship Id="rId173" Type="http://schemas.openxmlformats.org/officeDocument/2006/relationships/image" Target="media/image166.png"/><Relationship Id="rId229" Type="http://schemas.openxmlformats.org/officeDocument/2006/relationships/image" Target="media/image222.png"/><Relationship Id="rId380" Type="http://schemas.openxmlformats.org/officeDocument/2006/relationships/image" Target="media/image370.png"/><Relationship Id="rId436" Type="http://schemas.openxmlformats.org/officeDocument/2006/relationships/image" Target="media/image428.png"/><Relationship Id="rId240" Type="http://schemas.openxmlformats.org/officeDocument/2006/relationships/image" Target="media/image233.png"/><Relationship Id="rId35" Type="http://schemas.openxmlformats.org/officeDocument/2006/relationships/image" Target="media/image27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5.png"/><Relationship Id="rId338" Type="http://schemas.openxmlformats.org/officeDocument/2006/relationships/image" Target="media/image328.png"/><Relationship Id="rId8" Type="http://schemas.openxmlformats.org/officeDocument/2006/relationships/image" Target="media/image1.png"/><Relationship Id="rId142" Type="http://schemas.openxmlformats.org/officeDocument/2006/relationships/image" Target="media/image134.png"/><Relationship Id="rId184" Type="http://schemas.openxmlformats.org/officeDocument/2006/relationships/image" Target="media/image177.png"/><Relationship Id="rId391" Type="http://schemas.openxmlformats.org/officeDocument/2006/relationships/image" Target="media/image381.png"/><Relationship Id="rId405" Type="http://schemas.openxmlformats.org/officeDocument/2006/relationships/image" Target="media/image395.png"/><Relationship Id="rId251" Type="http://schemas.openxmlformats.org/officeDocument/2006/relationships/image" Target="media/image244.png"/><Relationship Id="rId46" Type="http://schemas.openxmlformats.org/officeDocument/2006/relationships/image" Target="media/image38.png"/><Relationship Id="rId293" Type="http://schemas.openxmlformats.org/officeDocument/2006/relationships/image" Target="media/image286.png"/><Relationship Id="rId307" Type="http://schemas.openxmlformats.org/officeDocument/2006/relationships/image" Target="media/image156.jpeg"/><Relationship Id="rId349" Type="http://schemas.openxmlformats.org/officeDocument/2006/relationships/image" Target="media/image339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3" Type="http://schemas.openxmlformats.org/officeDocument/2006/relationships/image" Target="media/image145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360" Type="http://schemas.openxmlformats.org/officeDocument/2006/relationships/image" Target="media/image3500.png"/><Relationship Id="rId416" Type="http://schemas.openxmlformats.org/officeDocument/2006/relationships/image" Target="media/image404.png"/><Relationship Id="rId220" Type="http://schemas.openxmlformats.org/officeDocument/2006/relationships/image" Target="media/image213.png"/><Relationship Id="rId15" Type="http://schemas.openxmlformats.org/officeDocument/2006/relationships/image" Target="media/image8.png"/><Relationship Id="rId57" Type="http://schemas.openxmlformats.org/officeDocument/2006/relationships/image" Target="media/image49.png"/><Relationship Id="rId262" Type="http://schemas.openxmlformats.org/officeDocument/2006/relationships/image" Target="media/image255.png"/><Relationship Id="rId318" Type="http://schemas.openxmlformats.org/officeDocument/2006/relationships/image" Target="media/image308.png"/><Relationship Id="rId99" Type="http://schemas.openxmlformats.org/officeDocument/2006/relationships/image" Target="media/image91.png"/><Relationship Id="rId122" Type="http://schemas.openxmlformats.org/officeDocument/2006/relationships/image" Target="media/image114.png"/><Relationship Id="rId164" Type="http://schemas.openxmlformats.org/officeDocument/2006/relationships/image" Target="media/image157.png"/><Relationship Id="rId371" Type="http://schemas.openxmlformats.org/officeDocument/2006/relationships/image" Target="media/image361.png"/><Relationship Id="rId427" Type="http://schemas.openxmlformats.org/officeDocument/2006/relationships/image" Target="media/image420.png"/><Relationship Id="rId26" Type="http://schemas.openxmlformats.org/officeDocument/2006/relationships/image" Target="media/image18.png"/><Relationship Id="rId231" Type="http://schemas.openxmlformats.org/officeDocument/2006/relationships/image" Target="media/image224.png"/><Relationship Id="rId273" Type="http://schemas.openxmlformats.org/officeDocument/2006/relationships/image" Target="media/image266.png"/><Relationship Id="rId329" Type="http://schemas.openxmlformats.org/officeDocument/2006/relationships/image" Target="media/image319.png"/><Relationship Id="rId68" Type="http://schemas.openxmlformats.org/officeDocument/2006/relationships/image" Target="media/image60.png"/><Relationship Id="rId133" Type="http://schemas.openxmlformats.org/officeDocument/2006/relationships/image" Target="media/image125.png"/><Relationship Id="rId175" Type="http://schemas.openxmlformats.org/officeDocument/2006/relationships/image" Target="media/image168.png"/><Relationship Id="rId340" Type="http://schemas.openxmlformats.org/officeDocument/2006/relationships/image" Target="media/image330.png"/><Relationship Id="rId200" Type="http://schemas.openxmlformats.org/officeDocument/2006/relationships/image" Target="media/image193.png"/><Relationship Id="rId382" Type="http://schemas.openxmlformats.org/officeDocument/2006/relationships/image" Target="media/image372.png"/><Relationship Id="rId438" Type="http://schemas.openxmlformats.org/officeDocument/2006/relationships/image" Target="media/image430.png"/><Relationship Id="rId242" Type="http://schemas.openxmlformats.org/officeDocument/2006/relationships/image" Target="media/image235.png"/><Relationship Id="rId284" Type="http://schemas.openxmlformats.org/officeDocument/2006/relationships/image" Target="media/image277.png"/><Relationship Id="rId37" Type="http://schemas.openxmlformats.org/officeDocument/2006/relationships/image" Target="media/image29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86" Type="http://schemas.openxmlformats.org/officeDocument/2006/relationships/image" Target="media/image179.png"/><Relationship Id="rId351" Type="http://schemas.openxmlformats.org/officeDocument/2006/relationships/image" Target="media/image341.png"/><Relationship Id="rId393" Type="http://schemas.openxmlformats.org/officeDocument/2006/relationships/image" Target="media/image383.png"/><Relationship Id="rId407" Type="http://schemas.openxmlformats.org/officeDocument/2006/relationships/image" Target="media/image397.png"/><Relationship Id="rId211" Type="http://schemas.openxmlformats.org/officeDocument/2006/relationships/image" Target="media/image204.png"/><Relationship Id="rId253" Type="http://schemas.openxmlformats.org/officeDocument/2006/relationships/image" Target="media/image246.png"/><Relationship Id="rId295" Type="http://schemas.openxmlformats.org/officeDocument/2006/relationships/image" Target="media/image288.png"/><Relationship Id="rId309" Type="http://schemas.openxmlformats.org/officeDocument/2006/relationships/image" Target="media/image299.png"/><Relationship Id="rId48" Type="http://schemas.openxmlformats.org/officeDocument/2006/relationships/image" Target="media/image40.png"/><Relationship Id="rId113" Type="http://schemas.openxmlformats.org/officeDocument/2006/relationships/image" Target="media/image105.png"/><Relationship Id="rId320" Type="http://schemas.openxmlformats.org/officeDocument/2006/relationships/image" Target="media/image310.png"/><Relationship Id="rId155" Type="http://schemas.openxmlformats.org/officeDocument/2006/relationships/image" Target="media/image147.png"/><Relationship Id="rId197" Type="http://schemas.openxmlformats.org/officeDocument/2006/relationships/image" Target="media/image190.png"/><Relationship Id="rId362" Type="http://schemas.openxmlformats.org/officeDocument/2006/relationships/image" Target="media/image352.png"/><Relationship Id="rId418" Type="http://schemas.openxmlformats.org/officeDocument/2006/relationships/image" Target="media/image406.png"/><Relationship Id="rId222" Type="http://schemas.openxmlformats.org/officeDocument/2006/relationships/image" Target="media/image215.png"/><Relationship Id="rId264" Type="http://schemas.openxmlformats.org/officeDocument/2006/relationships/image" Target="media/image257.png"/><Relationship Id="rId17" Type="http://schemas.openxmlformats.org/officeDocument/2006/relationships/image" Target="media/image10.png"/><Relationship Id="rId59" Type="http://schemas.openxmlformats.org/officeDocument/2006/relationships/image" Target="media/image51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166" Type="http://schemas.openxmlformats.org/officeDocument/2006/relationships/image" Target="media/image159.png"/><Relationship Id="rId331" Type="http://schemas.openxmlformats.org/officeDocument/2006/relationships/image" Target="media/image321.png"/><Relationship Id="rId373" Type="http://schemas.openxmlformats.org/officeDocument/2006/relationships/image" Target="media/image363.png"/><Relationship Id="rId429" Type="http://schemas.openxmlformats.org/officeDocument/2006/relationships/image" Target="media/image3990.png"/><Relationship Id="rId1" Type="http://schemas.openxmlformats.org/officeDocument/2006/relationships/numbering" Target="numbering.xml"/><Relationship Id="rId233" Type="http://schemas.openxmlformats.org/officeDocument/2006/relationships/image" Target="media/image226.png"/><Relationship Id="rId440" Type="http://schemas.openxmlformats.org/officeDocument/2006/relationships/image" Target="media/image4020.png"/><Relationship Id="rId28" Type="http://schemas.openxmlformats.org/officeDocument/2006/relationships/image" Target="media/image20.png"/><Relationship Id="rId275" Type="http://schemas.openxmlformats.org/officeDocument/2006/relationships/image" Target="media/image268.png"/><Relationship Id="rId300" Type="http://schemas.openxmlformats.org/officeDocument/2006/relationships/image" Target="media/image293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77" Type="http://schemas.openxmlformats.org/officeDocument/2006/relationships/image" Target="media/image170.png"/><Relationship Id="rId342" Type="http://schemas.openxmlformats.org/officeDocument/2006/relationships/image" Target="media/image332.png"/><Relationship Id="rId384" Type="http://schemas.openxmlformats.org/officeDocument/2006/relationships/image" Target="media/image3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500</Words>
  <Characters>2851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3345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cp:lastPrinted>2018-08-28T05:03:00Z</cp:lastPrinted>
  <dcterms:created xsi:type="dcterms:W3CDTF">2021-07-12T02:33:00Z</dcterms:created>
  <dcterms:modified xsi:type="dcterms:W3CDTF">2021-07-12T06:42:00Z</dcterms:modified>
</cp:coreProperties>
</file>